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FABE99" w14:textId="6711E463" w:rsidR="00154FC5" w:rsidRDefault="003E3023">
      <w:pPr>
        <w:tabs>
          <w:tab w:val="left" w:pos="3960"/>
        </w:tabs>
        <w:jc w:val="center"/>
        <w:rPr>
          <w:rFonts w:ascii="Arial" w:hAnsi="Arial" w:cs="Arial"/>
          <w:b/>
          <w:smallCaps/>
        </w:rPr>
      </w:pPr>
      <w:bookmarkStart w:id="0" w:name="_GoBack"/>
      <w:bookmarkEnd w:id="0"/>
      <w:r>
        <w:rPr>
          <w:rFonts w:ascii="Wingdings" w:hAnsi="Wingdings"/>
          <w:b/>
          <w:noProof/>
          <w:sz w:val="28"/>
          <w:szCs w:val="28"/>
          <w:lang w:eastAsia="fr-FR"/>
        </w:rPr>
        <w:drawing>
          <wp:anchor distT="0" distB="0" distL="114300" distR="114300" simplePos="0" relativeHeight="251680768" behindDoc="0" locked="0" layoutInCell="1" allowOverlap="1" wp14:anchorId="6386D953" wp14:editId="65139AC4">
            <wp:simplePos x="0" y="0"/>
            <wp:positionH relativeFrom="column">
              <wp:posOffset>6558915</wp:posOffset>
            </wp:positionH>
            <wp:positionV relativeFrom="paragraph">
              <wp:posOffset>69215</wp:posOffset>
            </wp:positionV>
            <wp:extent cx="641350" cy="560070"/>
            <wp:effectExtent l="0" t="0" r="0" b="0"/>
            <wp:wrapSquare wrapText="bothSides"/>
            <wp:docPr id="3" name="Image 3" descr="Macintosh HD:Users:gauthierion:Documents:Bad:2020-2021:Documents annexes:Logo labelmini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uthierion:Documents:Bad:2020-2021:Documents annexes:Logo labelminibad.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571" b="100000" l="0" r="97750">
                                  <a14:foregroundMark x1="29250" y1="71714" x2="29250" y2="71714"/>
                                  <a14:foregroundMark x1="34750" y1="74857" x2="34750" y2="74857"/>
                                  <a14:foregroundMark x1="38000" y1="77429" x2="38000" y2="77429"/>
                                  <a14:foregroundMark x1="50750" y1="85714" x2="50750" y2="857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135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5D8F6DC1" wp14:editId="245760B9">
            <wp:simplePos x="0" y="0"/>
            <wp:positionH relativeFrom="column">
              <wp:posOffset>6066155</wp:posOffset>
            </wp:positionH>
            <wp:positionV relativeFrom="paragraph">
              <wp:posOffset>59055</wp:posOffset>
            </wp:positionV>
            <wp:extent cx="508000" cy="681355"/>
            <wp:effectExtent l="0" t="0" r="0" b="4445"/>
            <wp:wrapThrough wrapText="bothSides">
              <wp:wrapPolygon edited="0">
                <wp:start x="6480" y="0"/>
                <wp:lineTo x="0" y="805"/>
                <wp:lineTo x="0" y="20936"/>
                <wp:lineTo x="20520" y="20936"/>
                <wp:lineTo x="20520" y="0"/>
                <wp:lineTo x="6480" y="0"/>
              </wp:wrapPolygon>
            </wp:wrapThrough>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FB_2Etoile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800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7216" behindDoc="0" locked="0" layoutInCell="1" allowOverlap="1" wp14:anchorId="5AED8E93" wp14:editId="6671E1B6">
            <wp:simplePos x="0" y="0"/>
            <wp:positionH relativeFrom="column">
              <wp:posOffset>5475605</wp:posOffset>
            </wp:positionH>
            <wp:positionV relativeFrom="paragraph">
              <wp:posOffset>57785</wp:posOffset>
            </wp:positionV>
            <wp:extent cx="525145" cy="685800"/>
            <wp:effectExtent l="0" t="0" r="8255" b="0"/>
            <wp:wrapNone/>
            <wp:docPr id="95" name="Image 95" descr="FFBaD_EFB_Sans_Et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FBaD_EFB_Sans_Etoile"/>
                    <pic:cNvPicPr>
                      <a:picLocks noChangeAspect="1" noChangeArrowheads="1"/>
                    </pic:cNvPicPr>
                  </pic:nvPicPr>
                  <pic:blipFill>
                    <a:blip r:embed="rId11">
                      <a:extLst>
                        <a:ext uri="{28A0092B-C50C-407E-A947-70E740481C1C}">
                          <a14:useLocalDpi xmlns:a14="http://schemas.microsoft.com/office/drawing/2010/main" val="0"/>
                        </a:ext>
                      </a:extLst>
                    </a:blip>
                    <a:srcRect r="50636"/>
                    <a:stretch>
                      <a:fillRect/>
                    </a:stretch>
                  </pic:blipFill>
                  <pic:spPr bwMode="auto">
                    <a:xfrm>
                      <a:off x="0" y="0"/>
                      <a:ext cx="5251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w:hAnsi="Wingdings"/>
          <w:b/>
          <w:noProof/>
          <w:sz w:val="28"/>
          <w:szCs w:val="28"/>
          <w:lang w:eastAsia="fr-FR"/>
        </w:rPr>
        <mc:AlternateContent>
          <mc:Choice Requires="wps">
            <w:drawing>
              <wp:anchor distT="0" distB="0" distL="114300" distR="114300" simplePos="0" relativeHeight="251650048" behindDoc="0" locked="0" layoutInCell="1" allowOverlap="1" wp14:anchorId="60060EB7" wp14:editId="3D51001B">
                <wp:simplePos x="0" y="0"/>
                <wp:positionH relativeFrom="column">
                  <wp:posOffset>2066925</wp:posOffset>
                </wp:positionH>
                <wp:positionV relativeFrom="paragraph">
                  <wp:posOffset>12700</wp:posOffset>
                </wp:positionV>
                <wp:extent cx="3190875" cy="652145"/>
                <wp:effectExtent l="0" t="0" r="0" b="8255"/>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521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2FF8A6" w14:textId="7005EC3A" w:rsidR="0080484D" w:rsidRPr="002515B5" w:rsidRDefault="0080484D" w:rsidP="00DB09BF">
                            <w:pPr>
                              <w:pStyle w:val="Grillemoyenne21"/>
                              <w:jc w:val="center"/>
                              <w:rPr>
                                <w:b/>
                                <w:color w:val="FFFFFF"/>
                                <w:sz w:val="36"/>
                                <w:szCs w:val="36"/>
                              </w:rPr>
                            </w:pPr>
                            <w:r>
                              <w:rPr>
                                <w:b/>
                                <w:color w:val="FFFFFF"/>
                                <w:sz w:val="36"/>
                                <w:szCs w:val="36"/>
                              </w:rPr>
                              <w:t>Fiche d’inscription</w:t>
                            </w:r>
                          </w:p>
                          <w:p w14:paraId="2562B813" w14:textId="13438C1E" w:rsidR="0080484D" w:rsidRPr="002515B5" w:rsidRDefault="0080484D" w:rsidP="00DB09BF">
                            <w:pPr>
                              <w:pStyle w:val="Grillemoyenne21"/>
                              <w:jc w:val="center"/>
                              <w:rPr>
                                <w:color w:val="FFFFFF"/>
                                <w:sz w:val="36"/>
                                <w:szCs w:val="36"/>
                              </w:rPr>
                            </w:pPr>
                            <w:proofErr w:type="gramStart"/>
                            <w:r>
                              <w:rPr>
                                <w:b/>
                                <w:color w:val="FFFFFF"/>
                                <w:sz w:val="36"/>
                                <w:szCs w:val="36"/>
                              </w:rPr>
                              <w:t>saison</w:t>
                            </w:r>
                            <w:proofErr w:type="gramEnd"/>
                            <w:r>
                              <w:rPr>
                                <w:b/>
                                <w:color w:val="FFFFFF"/>
                                <w:sz w:val="36"/>
                                <w:szCs w:val="36"/>
                              </w:rPr>
                              <w:t xml:space="preserve"> 2020</w:t>
                            </w:r>
                            <w:r w:rsidRPr="002515B5">
                              <w:rPr>
                                <w:b/>
                                <w:color w:val="FFFFFF"/>
                                <w:sz w:val="36"/>
                                <w:szCs w:val="36"/>
                              </w:rPr>
                              <w:t>-20</w:t>
                            </w:r>
                            <w:r>
                              <w:rPr>
                                <w:b/>
                                <w:color w:val="FFFFFF"/>
                                <w:sz w:val="36"/>
                                <w:szCs w:val="36"/>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060EB7" id="_x0000_t202" coordsize="21600,21600" o:spt="202" path="m,l,21600r21600,l21600,xe">
                <v:stroke joinstyle="miter"/>
                <v:path gradientshapeok="t" o:connecttype="rect"/>
              </v:shapetype>
              <v:shape id="Text Box 58" o:spid="_x0000_s1026" type="#_x0000_t202" style="position:absolute;left:0;text-align:left;margin-left:162.75pt;margin-top:1pt;width:251.25pt;height:51.3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" filled="f" stroked="f">
                <v:textbox style="mso-fit-shape-to-text:t">
                  <w:txbxContent>
                    <w:p w14:paraId="222FF8A6" w14:textId="7005EC3A" w:rsidR="0080484D" w:rsidRPr="002515B5" w:rsidRDefault="0080484D" w:rsidP="00DB09BF">
                      <w:pPr>
                        <w:pStyle w:val="Grillemoyenne21"/>
                        <w:jc w:val="center"/>
                        <w:rPr>
                          <w:b/>
                          <w:color w:val="FFFFFF"/>
                          <w:sz w:val="36"/>
                          <w:szCs w:val="36"/>
                        </w:rPr>
                      </w:pPr>
                      <w:r>
                        <w:rPr>
                          <w:b/>
                          <w:color w:val="FFFFFF"/>
                          <w:sz w:val="36"/>
                          <w:szCs w:val="36"/>
                        </w:rPr>
                        <w:t>Fiche d’inscription</w:t>
                      </w:r>
                    </w:p>
                    <w:p w14:paraId="2562B813" w14:textId="13438C1E" w:rsidR="0080484D" w:rsidRPr="002515B5" w:rsidRDefault="0080484D" w:rsidP="00DB09BF">
                      <w:pPr>
                        <w:pStyle w:val="Grillemoyenne21"/>
                        <w:jc w:val="center"/>
                        <w:rPr>
                          <w:color w:val="FFFFFF"/>
                          <w:sz w:val="36"/>
                          <w:szCs w:val="36"/>
                        </w:rPr>
                      </w:pPr>
                      <w:proofErr w:type="gramStart"/>
                      <w:r>
                        <w:rPr>
                          <w:b/>
                          <w:color w:val="FFFFFF"/>
                          <w:sz w:val="36"/>
                          <w:szCs w:val="36"/>
                        </w:rPr>
                        <w:t>saison</w:t>
                      </w:r>
                      <w:proofErr w:type="gramEnd"/>
                      <w:r>
                        <w:rPr>
                          <w:b/>
                          <w:color w:val="FFFFFF"/>
                          <w:sz w:val="36"/>
                          <w:szCs w:val="36"/>
                        </w:rPr>
                        <w:t xml:space="preserve"> 2020</w:t>
                      </w:r>
                      <w:r w:rsidRPr="002515B5">
                        <w:rPr>
                          <w:b/>
                          <w:color w:val="FFFFFF"/>
                          <w:sz w:val="36"/>
                          <w:szCs w:val="36"/>
                        </w:rPr>
                        <w:t>-20</w:t>
                      </w:r>
                      <w:r>
                        <w:rPr>
                          <w:b/>
                          <w:color w:val="FFFFFF"/>
                          <w:sz w:val="36"/>
                          <w:szCs w:val="36"/>
                        </w:rPr>
                        <w:t>21</w:t>
                      </w:r>
                    </w:p>
                  </w:txbxContent>
                </v:textbox>
              </v:shape>
            </w:pict>
          </mc:Fallback>
        </mc:AlternateContent>
      </w:r>
      <w:r>
        <w:rPr>
          <w:noProof/>
          <w:lang w:eastAsia="fr-FR"/>
        </w:rPr>
        <w:drawing>
          <wp:anchor distT="0" distB="0" distL="114300" distR="114300" simplePos="0" relativeHeight="251656192" behindDoc="0" locked="0" layoutInCell="1" allowOverlap="1" wp14:anchorId="1FCEAF1F" wp14:editId="5DAE8CC3">
            <wp:simplePos x="0" y="0"/>
            <wp:positionH relativeFrom="column">
              <wp:posOffset>-97155</wp:posOffset>
            </wp:positionH>
            <wp:positionV relativeFrom="paragraph">
              <wp:posOffset>-32385</wp:posOffset>
            </wp:positionV>
            <wp:extent cx="1028700" cy="723900"/>
            <wp:effectExtent l="0" t="0" r="12700" b="12700"/>
            <wp:wrapNone/>
            <wp:docPr id="94" name="Image 94" descr="BCC Chambé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CC Chambér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88">
        <w:rPr>
          <w:noProof/>
          <w:lang w:eastAsia="fr-FR"/>
        </w:rPr>
        <w:drawing>
          <wp:anchor distT="0" distB="0" distL="114300" distR="114300" simplePos="0" relativeHeight="251655168" behindDoc="1" locked="0" layoutInCell="1" allowOverlap="1" wp14:anchorId="444F0F47" wp14:editId="347394AA">
            <wp:simplePos x="0" y="0"/>
            <wp:positionH relativeFrom="column">
              <wp:posOffset>-360045</wp:posOffset>
            </wp:positionH>
            <wp:positionV relativeFrom="paragraph">
              <wp:posOffset>-638175</wp:posOffset>
            </wp:positionV>
            <wp:extent cx="7886700" cy="2759710"/>
            <wp:effectExtent l="0" t="0" r="12700" b="8890"/>
            <wp:wrapNone/>
            <wp:docPr id="92" name="Image 92" descr="Face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cebook-Cover"/>
                    <pic:cNvPicPr>
                      <a:picLocks noChangeAspect="1" noChangeArrowheads="1"/>
                    </pic:cNvPicPr>
                  </pic:nvPicPr>
                  <pic:blipFill>
                    <a:blip r:embed="rId13">
                      <a:extLst>
                        <a:ext uri="{28A0092B-C50C-407E-A947-70E740481C1C}">
                          <a14:useLocalDpi xmlns:a14="http://schemas.microsoft.com/office/drawing/2010/main" val="0"/>
                        </a:ext>
                      </a:extLst>
                    </a:blip>
                    <a:srcRect b="6067"/>
                    <a:stretch>
                      <a:fillRect/>
                    </a:stretch>
                  </pic:blipFill>
                  <pic:spPr bwMode="auto">
                    <a:xfrm>
                      <a:off x="0" y="0"/>
                      <a:ext cx="7886700"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EDB23" w14:textId="4D94E145" w:rsidR="00154FC5" w:rsidRDefault="00154FC5">
      <w:pPr>
        <w:tabs>
          <w:tab w:val="left" w:pos="3960"/>
        </w:tabs>
        <w:jc w:val="center"/>
        <w:rPr>
          <w:rFonts w:ascii="Arial" w:hAnsi="Arial" w:cs="Arial"/>
          <w:b/>
          <w:smallCaps/>
        </w:rPr>
      </w:pPr>
    </w:p>
    <w:p w14:paraId="06D98DB5" w14:textId="7BE6D16A" w:rsidR="00154FC5" w:rsidRDefault="00154FC5">
      <w:pPr>
        <w:tabs>
          <w:tab w:val="left" w:pos="3960"/>
        </w:tabs>
        <w:jc w:val="center"/>
        <w:rPr>
          <w:rFonts w:ascii="Arial" w:hAnsi="Arial" w:cs="Arial"/>
          <w:b/>
          <w:smallCaps/>
        </w:rPr>
      </w:pPr>
    </w:p>
    <w:p w14:paraId="631E10E0" w14:textId="60FCD5ED" w:rsidR="00154FC5" w:rsidRDefault="003E3023">
      <w:pPr>
        <w:tabs>
          <w:tab w:val="left" w:pos="3960"/>
        </w:tabs>
        <w:jc w:val="center"/>
        <w:rPr>
          <w:rFonts w:ascii="Arial" w:hAnsi="Arial" w:cs="Arial"/>
          <w:b/>
          <w:smallCaps/>
        </w:rPr>
      </w:pPr>
      <w:r>
        <w:rPr>
          <w:rFonts w:ascii="Arial" w:hAnsi="Arial" w:cs="Arial"/>
          <w:b/>
          <w:smallCaps/>
          <w:noProof/>
          <w:lang w:eastAsia="fr-FR"/>
        </w:rPr>
        <mc:AlternateContent>
          <mc:Choice Requires="wps">
            <w:drawing>
              <wp:anchor distT="0" distB="0" distL="114300" distR="114300" simplePos="0" relativeHeight="251681792" behindDoc="0" locked="0" layoutInCell="1" allowOverlap="1" wp14:anchorId="12C43111" wp14:editId="49E90956">
                <wp:simplePos x="0" y="0"/>
                <wp:positionH relativeFrom="column">
                  <wp:posOffset>6577330</wp:posOffset>
                </wp:positionH>
                <wp:positionV relativeFrom="paragraph">
                  <wp:posOffset>61595</wp:posOffset>
                </wp:positionV>
                <wp:extent cx="592455" cy="23368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92455"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4790B" w14:textId="02EBA43A" w:rsidR="0080484D" w:rsidRPr="00BC5229" w:rsidRDefault="0080484D">
                            <w:pPr>
                              <w:rPr>
                                <w:color w:val="FFFFFF" w:themeColor="background1"/>
                                <w:sz w:val="18"/>
                                <w:szCs w:val="18"/>
                              </w:rPr>
                            </w:pPr>
                            <w:r w:rsidRPr="00BC5229">
                              <w:rPr>
                                <w:color w:val="FFFFFF" w:themeColor="background1"/>
                                <w:sz w:val="18"/>
                                <w:szCs w:val="18"/>
                              </w:rPr>
                              <w:t>Label 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3111" id="Zone de texte 9" o:spid="_x0000_s1027" type="#_x0000_t202" style="position:absolute;left:0;text-align:left;margin-left:517.9pt;margin-top:4.85pt;width:46.65pt;height:18.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" filled="f" stroked="f">
                <v:textbox>
                  <w:txbxContent>
                    <w:p w14:paraId="2E54790B" w14:textId="02EBA43A" w:rsidR="0080484D" w:rsidRPr="00BC5229" w:rsidRDefault="0080484D">
                      <w:pPr>
                        <w:rPr>
                          <w:color w:val="FFFFFF" w:themeColor="background1"/>
                          <w:sz w:val="18"/>
                          <w:szCs w:val="18"/>
                        </w:rPr>
                      </w:pPr>
                      <w:r w:rsidRPr="00BC5229">
                        <w:rPr>
                          <w:color w:val="FFFFFF" w:themeColor="background1"/>
                          <w:sz w:val="18"/>
                          <w:szCs w:val="18"/>
                        </w:rPr>
                        <w:t>Label Or</w:t>
                      </w:r>
                    </w:p>
                  </w:txbxContent>
                </v:textbox>
                <w10:wrap type="square"/>
              </v:shape>
            </w:pict>
          </mc:Fallback>
        </mc:AlternateContent>
      </w:r>
      <w:r>
        <w:rPr>
          <w:b/>
          <w:noProof/>
          <w:sz w:val="36"/>
          <w:szCs w:val="36"/>
          <w:lang w:eastAsia="fr-FR"/>
        </w:rPr>
        <mc:AlternateContent>
          <mc:Choice Requires="wps">
            <w:drawing>
              <wp:anchor distT="0" distB="0" distL="114300" distR="114300" simplePos="0" relativeHeight="251652096" behindDoc="0" locked="0" layoutInCell="1" allowOverlap="1" wp14:anchorId="27AF846D" wp14:editId="3C34642A">
                <wp:simplePos x="0" y="0"/>
                <wp:positionH relativeFrom="column">
                  <wp:posOffset>-74295</wp:posOffset>
                </wp:positionH>
                <wp:positionV relativeFrom="paragraph">
                  <wp:posOffset>114300</wp:posOffset>
                </wp:positionV>
                <wp:extent cx="3602990" cy="1400175"/>
                <wp:effectExtent l="0" t="0"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400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E66345" w14:textId="77777777" w:rsidR="0080484D" w:rsidRPr="007128A8" w:rsidRDefault="0080484D" w:rsidP="007C426C">
                            <w:pPr>
                              <w:tabs>
                                <w:tab w:val="left" w:pos="3960"/>
                              </w:tabs>
                              <w:rPr>
                                <w:rFonts w:ascii="Century Gothic" w:hAnsi="Century Gothic"/>
                                <w:b/>
                              </w:rPr>
                            </w:pPr>
                            <w:r w:rsidRPr="007128A8">
                              <w:rPr>
                                <w:rFonts w:ascii="Century Gothic" w:hAnsi="Century Gothic"/>
                                <w:b/>
                              </w:rPr>
                              <w:t>BADMINTON CLUB DE CHAMBERY</w:t>
                            </w:r>
                          </w:p>
                          <w:p w14:paraId="787B3431" w14:textId="77777777" w:rsidR="0080484D" w:rsidRPr="007128A8" w:rsidRDefault="0080484D" w:rsidP="007C426C">
                            <w:pPr>
                              <w:rPr>
                                <w:b/>
                              </w:rPr>
                            </w:pPr>
                            <w:r w:rsidRPr="007128A8">
                              <w:rPr>
                                <w:b/>
                              </w:rPr>
                              <w:t>Maison des Associations - Boîte G1</w:t>
                            </w:r>
                          </w:p>
                          <w:p w14:paraId="298E2BBF" w14:textId="77777777" w:rsidR="0080484D" w:rsidRPr="007128A8" w:rsidRDefault="0080484D" w:rsidP="007C426C">
                            <w:pPr>
                              <w:rPr>
                                <w:b/>
                              </w:rPr>
                            </w:pPr>
                            <w:r w:rsidRPr="007128A8">
                              <w:rPr>
                                <w:b/>
                              </w:rPr>
                              <w:t>67 rue Saint-François de Sales</w:t>
                            </w:r>
                          </w:p>
                          <w:p w14:paraId="4E310040" w14:textId="77777777" w:rsidR="0080484D" w:rsidRPr="007128A8" w:rsidRDefault="0080484D" w:rsidP="007C426C">
                            <w:pPr>
                              <w:rPr>
                                <w:b/>
                              </w:rPr>
                            </w:pPr>
                            <w:r w:rsidRPr="007128A8">
                              <w:rPr>
                                <w:b/>
                              </w:rPr>
                              <w:t>73000 CHAMBERY</w:t>
                            </w:r>
                          </w:p>
                          <w:p w14:paraId="48E36420" w14:textId="77777777" w:rsidR="0080484D" w:rsidRDefault="0080484D" w:rsidP="007C426C">
                            <w:pPr>
                              <w:rPr>
                                <w:b/>
                                <w:color w:val="FFFFFF"/>
                              </w:rPr>
                            </w:pPr>
                            <w:r w:rsidRPr="00885FE2">
                              <w:rPr>
                                <w:rFonts w:ascii="Wingdings" w:hAnsi="Wingdings"/>
                                <w:b/>
                                <w:color w:val="FFFFFF"/>
                                <w:sz w:val="28"/>
                                <w:szCs w:val="28"/>
                              </w:rPr>
                              <w:t></w:t>
                            </w:r>
                            <w:r w:rsidRPr="007128A8">
                              <w:rPr>
                                <w:b/>
                              </w:rPr>
                              <w:t xml:space="preserve"> </w:t>
                            </w:r>
                            <w:r w:rsidRPr="00885FE2">
                              <w:rPr>
                                <w:rFonts w:ascii="Arial" w:hAnsi="Arial"/>
                                <w:b/>
                                <w:color w:val="FFFFFF"/>
                                <w:u w:val="single"/>
                              </w:rPr>
                              <w:t>info@bcc73.com</w:t>
                            </w:r>
                          </w:p>
                          <w:p w14:paraId="55DEA518" w14:textId="32A57C83" w:rsidR="0080484D" w:rsidRDefault="0080484D" w:rsidP="00BB7553">
                            <w:pPr>
                              <w:pStyle w:val="Grillemoyenne21"/>
                              <w:rPr>
                                <w:b/>
                                <w:color w:val="FFFFFF"/>
                                <w:u w:val="single"/>
                              </w:rPr>
                            </w:pPr>
                            <w:r>
                              <w:rPr>
                                <w:b/>
                                <w:color w:val="FFFFFF"/>
                              </w:rPr>
                              <w:t xml:space="preserve">Ecole de jeune : </w:t>
                            </w:r>
                            <w:r w:rsidR="003E3023">
                              <w:rPr>
                                <w:b/>
                                <w:color w:val="FFFFFF"/>
                                <w:u w:val="single"/>
                              </w:rPr>
                              <w:t>jeunes</w:t>
                            </w:r>
                            <w:r w:rsidRPr="00615E88">
                              <w:rPr>
                                <w:b/>
                                <w:color w:val="FFFFFF"/>
                                <w:u w:val="single"/>
                              </w:rPr>
                              <w:t>@bcc73.com</w:t>
                            </w:r>
                          </w:p>
                          <w:p w14:paraId="599C096B" w14:textId="77777777" w:rsidR="0080484D" w:rsidRDefault="0080484D" w:rsidP="00615E88">
                            <w:pPr>
                              <w:pStyle w:val="Grillemoyenne21"/>
                              <w:rPr>
                                <w:b/>
                                <w:color w:val="FFFFFF"/>
                              </w:rPr>
                            </w:pPr>
                            <w:r w:rsidRPr="00885FE2">
                              <w:rPr>
                                <w:rFonts w:cs="Arial"/>
                                <w:b/>
                                <w:color w:val="FFFFFF"/>
                                <w:u w:val="single"/>
                              </w:rPr>
                              <w:t>www.bcc73.com</w:t>
                            </w:r>
                            <w:r w:rsidRPr="00885FE2">
                              <w:rPr>
                                <w:b/>
                                <w:color w:val="FFFFFF"/>
                              </w:rPr>
                              <w:t xml:space="preserve"> </w:t>
                            </w:r>
                          </w:p>
                          <w:p w14:paraId="2AA0E2B7" w14:textId="77777777" w:rsidR="0080484D" w:rsidRPr="00885FE2" w:rsidRDefault="0080484D" w:rsidP="00BB7553">
                            <w:pPr>
                              <w:pStyle w:val="Grillemoyenne21"/>
                              <w:rPr>
                                <w:b/>
                                <w:color w:val="FFFFFF"/>
                              </w:rPr>
                            </w:pPr>
                          </w:p>
                          <w:p w14:paraId="025B35FA" w14:textId="77777777" w:rsidR="0080484D" w:rsidRPr="00885FE2" w:rsidRDefault="0080484D" w:rsidP="00BB7553">
                            <w:pPr>
                              <w:pStyle w:val="Grillemoyenne21"/>
                              <w:rPr>
                                <w:b/>
                                <w:color w:val="FFFFFF"/>
                              </w:rPr>
                            </w:pPr>
                            <w:r>
                              <w:rPr>
                                <w:b/>
                                <w:color w:va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F846D" id="Text Box 69" o:spid="_x0000_s1028" type="#_x0000_t202" style="position:absolute;left:0;text-align:left;margin-left:-5.85pt;margin-top:9pt;width:283.7pt;height:1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" filled="f" stroked="f">
                <v:textbox>
                  <w:txbxContent>
                    <w:p w14:paraId="43E66345" w14:textId="77777777" w:rsidR="0080484D" w:rsidRPr="007128A8" w:rsidRDefault="0080484D" w:rsidP="007C426C">
                      <w:pPr>
                        <w:tabs>
                          <w:tab w:val="left" w:pos="3960"/>
                        </w:tabs>
                        <w:rPr>
                          <w:rFonts w:ascii="Century Gothic" w:hAnsi="Century Gothic"/>
                          <w:b/>
                        </w:rPr>
                      </w:pPr>
                      <w:r w:rsidRPr="007128A8">
                        <w:rPr>
                          <w:rFonts w:ascii="Century Gothic" w:hAnsi="Century Gothic"/>
                          <w:b/>
                        </w:rPr>
                        <w:t>BADMINTON CLUB DE CHAMBERY</w:t>
                      </w:r>
                    </w:p>
                    <w:p w14:paraId="787B3431" w14:textId="77777777" w:rsidR="0080484D" w:rsidRPr="007128A8" w:rsidRDefault="0080484D" w:rsidP="007C426C">
                      <w:pPr>
                        <w:rPr>
                          <w:b/>
                        </w:rPr>
                      </w:pPr>
                      <w:r w:rsidRPr="007128A8">
                        <w:rPr>
                          <w:b/>
                        </w:rPr>
                        <w:t>Maison des Associations - Boîte G1</w:t>
                      </w:r>
                    </w:p>
                    <w:p w14:paraId="298E2BBF" w14:textId="77777777" w:rsidR="0080484D" w:rsidRPr="007128A8" w:rsidRDefault="0080484D" w:rsidP="007C426C">
                      <w:pPr>
                        <w:rPr>
                          <w:b/>
                        </w:rPr>
                      </w:pPr>
                      <w:r w:rsidRPr="007128A8">
                        <w:rPr>
                          <w:b/>
                        </w:rPr>
                        <w:t>67 rue Saint-François de Sales</w:t>
                      </w:r>
                    </w:p>
                    <w:p w14:paraId="4E310040" w14:textId="77777777" w:rsidR="0080484D" w:rsidRPr="007128A8" w:rsidRDefault="0080484D" w:rsidP="007C426C">
                      <w:pPr>
                        <w:rPr>
                          <w:b/>
                        </w:rPr>
                      </w:pPr>
                      <w:r w:rsidRPr="007128A8">
                        <w:rPr>
                          <w:b/>
                        </w:rPr>
                        <w:t>73000 CHAMBERY</w:t>
                      </w:r>
                    </w:p>
                    <w:p w14:paraId="48E36420" w14:textId="77777777" w:rsidR="0080484D" w:rsidRDefault="0080484D" w:rsidP="007C426C">
                      <w:pPr>
                        <w:rPr>
                          <w:b/>
                          <w:color w:val="FFFFFF"/>
                        </w:rPr>
                      </w:pPr>
                      <w:r w:rsidRPr="00885FE2">
                        <w:rPr>
                          <w:rFonts w:ascii="Wingdings" w:hAnsi="Wingdings"/>
                          <w:b/>
                          <w:color w:val="FFFFFF"/>
                          <w:sz w:val="28"/>
                          <w:szCs w:val="28"/>
                        </w:rPr>
                        <w:t></w:t>
                      </w:r>
                      <w:r w:rsidRPr="007128A8">
                        <w:rPr>
                          <w:b/>
                        </w:rPr>
                        <w:t xml:space="preserve"> </w:t>
                      </w:r>
                      <w:r w:rsidRPr="00885FE2">
                        <w:rPr>
                          <w:rFonts w:ascii="Arial" w:hAnsi="Arial"/>
                          <w:b/>
                          <w:color w:val="FFFFFF"/>
                          <w:u w:val="single"/>
                        </w:rPr>
                        <w:t>info@bcc73.com</w:t>
                      </w:r>
                    </w:p>
                    <w:p w14:paraId="55DEA518" w14:textId="32A57C83" w:rsidR="0080484D" w:rsidRDefault="0080484D" w:rsidP="00BB7553">
                      <w:pPr>
                        <w:pStyle w:val="Grillemoyenne21"/>
                        <w:rPr>
                          <w:b/>
                          <w:color w:val="FFFFFF"/>
                          <w:u w:val="single"/>
                        </w:rPr>
                      </w:pPr>
                      <w:r>
                        <w:rPr>
                          <w:b/>
                          <w:color w:val="FFFFFF"/>
                        </w:rPr>
                        <w:t xml:space="preserve">Ecole de jeune : </w:t>
                      </w:r>
                      <w:r w:rsidR="003E3023">
                        <w:rPr>
                          <w:b/>
                          <w:color w:val="FFFFFF"/>
                          <w:u w:val="single"/>
                        </w:rPr>
                        <w:t>jeunes</w:t>
                      </w:r>
                      <w:r w:rsidRPr="00615E88">
                        <w:rPr>
                          <w:b/>
                          <w:color w:val="FFFFFF"/>
                          <w:u w:val="single"/>
                        </w:rPr>
                        <w:t>@bcc73.com</w:t>
                      </w:r>
                    </w:p>
                    <w:p w14:paraId="599C096B" w14:textId="77777777" w:rsidR="0080484D" w:rsidRDefault="0080484D" w:rsidP="00615E88">
                      <w:pPr>
                        <w:pStyle w:val="Grillemoyenne21"/>
                        <w:rPr>
                          <w:b/>
                          <w:color w:val="FFFFFF"/>
                        </w:rPr>
                      </w:pPr>
                      <w:r w:rsidRPr="00885FE2">
                        <w:rPr>
                          <w:rFonts w:cs="Arial"/>
                          <w:b/>
                          <w:color w:val="FFFFFF"/>
                          <w:u w:val="single"/>
                        </w:rPr>
                        <w:t>www.bcc73.com</w:t>
                      </w:r>
                      <w:r w:rsidRPr="00885FE2">
                        <w:rPr>
                          <w:b/>
                          <w:color w:val="FFFFFF"/>
                        </w:rPr>
                        <w:t xml:space="preserve"> </w:t>
                      </w:r>
                    </w:p>
                    <w:p w14:paraId="2AA0E2B7" w14:textId="77777777" w:rsidR="0080484D" w:rsidRPr="00885FE2" w:rsidRDefault="0080484D" w:rsidP="00BB7553">
                      <w:pPr>
                        <w:pStyle w:val="Grillemoyenne21"/>
                        <w:rPr>
                          <w:b/>
                          <w:color w:val="FFFFFF"/>
                        </w:rPr>
                      </w:pPr>
                    </w:p>
                    <w:p w14:paraId="025B35FA" w14:textId="77777777" w:rsidR="0080484D" w:rsidRPr="00885FE2" w:rsidRDefault="0080484D" w:rsidP="00BB7553">
                      <w:pPr>
                        <w:pStyle w:val="Grillemoyenne21"/>
                        <w:rPr>
                          <w:b/>
                          <w:color w:val="FFFFFF"/>
                        </w:rPr>
                      </w:pPr>
                      <w:r>
                        <w:rPr>
                          <w:b/>
                          <w:color w:val="FFFFFF"/>
                        </w:rPr>
                        <w:t xml:space="preserve"> </w:t>
                      </w:r>
                    </w:p>
                  </w:txbxContent>
                </v:textbox>
              </v:shape>
            </w:pict>
          </mc:Fallback>
        </mc:AlternateContent>
      </w:r>
    </w:p>
    <w:p w14:paraId="137A3D17" w14:textId="0681B71D" w:rsidR="00AA22B8" w:rsidRDefault="00AA22B8" w:rsidP="00154FC5">
      <w:pPr>
        <w:pStyle w:val="Grillemoyenne21"/>
        <w:rPr>
          <w:rFonts w:ascii="Wingdings" w:hAnsi="Wingdings"/>
          <w:b/>
          <w:sz w:val="28"/>
          <w:szCs w:val="28"/>
        </w:rPr>
      </w:pPr>
    </w:p>
    <w:p w14:paraId="53865B6B" w14:textId="77777777" w:rsidR="00B93FC7" w:rsidRDefault="00B93FC7" w:rsidP="00154FC5">
      <w:pPr>
        <w:pStyle w:val="Grillemoyenne21"/>
        <w:rPr>
          <w:rFonts w:ascii="Wingdings" w:hAnsi="Wingdings"/>
          <w:b/>
          <w:sz w:val="28"/>
          <w:szCs w:val="28"/>
        </w:rPr>
      </w:pPr>
    </w:p>
    <w:p w14:paraId="646DFD52" w14:textId="77777777" w:rsidR="00B93FC7" w:rsidRDefault="00B93FC7" w:rsidP="00154FC5">
      <w:pPr>
        <w:pStyle w:val="Grillemoyenne21"/>
        <w:rPr>
          <w:rFonts w:ascii="Wingdings" w:hAnsi="Wingdings"/>
          <w:b/>
          <w:sz w:val="28"/>
          <w:szCs w:val="28"/>
        </w:rPr>
      </w:pPr>
    </w:p>
    <w:p w14:paraId="6A9C30BE" w14:textId="77777777" w:rsidR="00B93FC7" w:rsidRDefault="00B93FC7" w:rsidP="00154FC5">
      <w:pPr>
        <w:pStyle w:val="Grillemoyenne21"/>
        <w:rPr>
          <w:rFonts w:ascii="Wingdings" w:hAnsi="Wingdings"/>
          <w:b/>
          <w:sz w:val="28"/>
          <w:szCs w:val="28"/>
        </w:rPr>
      </w:pPr>
    </w:p>
    <w:p w14:paraId="0506CFD4" w14:textId="77777777" w:rsidR="00B93FC7" w:rsidRPr="007128A8" w:rsidRDefault="00B93FC7" w:rsidP="00154FC5">
      <w:pPr>
        <w:pStyle w:val="Grillemoyenne21"/>
        <w:rPr>
          <w:rFonts w:ascii="Wingdings" w:hAnsi="Wingdings"/>
          <w:b/>
          <w:sz w:val="28"/>
          <w:szCs w:val="28"/>
        </w:rPr>
      </w:pPr>
    </w:p>
    <w:p w14:paraId="715FB395" w14:textId="1EA3AAF1" w:rsidR="00AA22B8" w:rsidRPr="007128A8" w:rsidRDefault="00AA22B8" w:rsidP="00154FC5">
      <w:pPr>
        <w:tabs>
          <w:tab w:val="left" w:pos="3960"/>
        </w:tabs>
        <w:rPr>
          <w:rFonts w:ascii="Frutiger 55 Roman" w:hAnsi="Frutiger 55 Roman" w:cs="Arial"/>
          <w:b/>
          <w:sz w:val="40"/>
          <w:szCs w:val="40"/>
          <w:u w:val="single"/>
        </w:rPr>
      </w:pPr>
    </w:p>
    <w:p w14:paraId="647BD6AC" w14:textId="02458AA1" w:rsidR="003E3023" w:rsidRDefault="003E3023" w:rsidP="00D97B8B">
      <w:pPr>
        <w:pStyle w:val="Grillemoyenne21"/>
        <w:jc w:val="center"/>
        <w:rPr>
          <w:sz w:val="36"/>
          <w:szCs w:val="36"/>
        </w:rPr>
      </w:pPr>
      <w:r>
        <w:rPr>
          <w:noProof/>
          <w:lang w:eastAsia="fr-FR"/>
        </w:rPr>
        <w:drawing>
          <wp:anchor distT="0" distB="0" distL="114300" distR="114300" simplePos="0" relativeHeight="251658240" behindDoc="0" locked="0" layoutInCell="1" allowOverlap="1" wp14:anchorId="02E375C5" wp14:editId="3C6DCDED">
            <wp:simplePos x="0" y="0"/>
            <wp:positionH relativeFrom="column">
              <wp:posOffset>-20955</wp:posOffset>
            </wp:positionH>
            <wp:positionV relativeFrom="paragraph">
              <wp:posOffset>215900</wp:posOffset>
            </wp:positionV>
            <wp:extent cx="287020" cy="287020"/>
            <wp:effectExtent l="0" t="0" r="0" b="0"/>
            <wp:wrapNone/>
            <wp:docPr id="99" name="Image 99"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szCs w:val="36"/>
          <w:lang w:eastAsia="fr-FR"/>
        </w:rPr>
        <mc:AlternateContent>
          <mc:Choice Requires="wps">
            <w:drawing>
              <wp:anchor distT="0" distB="0" distL="114300" distR="114300" simplePos="0" relativeHeight="251653120" behindDoc="0" locked="0" layoutInCell="1" allowOverlap="1" wp14:anchorId="7F035EC0" wp14:editId="6047C56D">
                <wp:simplePos x="0" y="0"/>
                <wp:positionH relativeFrom="column">
                  <wp:posOffset>249555</wp:posOffset>
                </wp:positionH>
                <wp:positionV relativeFrom="paragraph">
                  <wp:posOffset>196215</wp:posOffset>
                </wp:positionV>
                <wp:extent cx="2736215" cy="278130"/>
                <wp:effectExtent l="0" t="0" r="0" b="127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78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7F547D" w14:textId="77777777" w:rsidR="0080484D" w:rsidRPr="007128A8" w:rsidRDefault="0080484D" w:rsidP="00BB7553">
                            <w:pPr>
                              <w:pStyle w:val="Grillemoyenne21"/>
                              <w:rPr>
                                <w:b/>
                              </w:rPr>
                            </w:pPr>
                            <w:r w:rsidRPr="007128A8">
                              <w:rPr>
                                <w:b/>
                              </w:rPr>
                              <w:t>Badminton Club de Chambéry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035EC0" id="Text Box 70" o:spid="_x0000_s1029" type="#_x0000_t202" style="position:absolute;left:0;text-align:left;margin-left:19.65pt;margin-top:15.45pt;width:215.45pt;height:21.9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" filled="f" stroked="f">
                <v:textbox style="mso-fit-shape-to-text:t">
                  <w:txbxContent>
                    <w:p w14:paraId="267F547D" w14:textId="77777777" w:rsidR="0080484D" w:rsidRPr="007128A8" w:rsidRDefault="0080484D" w:rsidP="00BB7553">
                      <w:pPr>
                        <w:pStyle w:val="Grillemoyenne21"/>
                        <w:rPr>
                          <w:b/>
                        </w:rPr>
                      </w:pPr>
                      <w:r w:rsidRPr="007128A8">
                        <w:rPr>
                          <w:b/>
                        </w:rPr>
                        <w:t>Badminton Club de Chambéry</w:t>
                      </w:r>
                    </w:p>
                  </w:txbxContent>
                </v:textbox>
              </v:shape>
            </w:pict>
          </mc:Fallback>
        </mc:AlternateContent>
      </w:r>
    </w:p>
    <w:p w14:paraId="7F794479" w14:textId="60C29FDA" w:rsidR="00BB7553" w:rsidRDefault="00BB7553" w:rsidP="00D97B8B">
      <w:pPr>
        <w:pStyle w:val="Grillemoyenne21"/>
        <w:jc w:val="center"/>
        <w:rPr>
          <w:sz w:val="36"/>
          <w:szCs w:val="36"/>
        </w:rPr>
      </w:pPr>
    </w:p>
    <w:p w14:paraId="497E27B5" w14:textId="77777777" w:rsidR="003D6C55" w:rsidRDefault="00D9278B" w:rsidP="000E7923">
      <w:pPr>
        <w:pStyle w:val="Grillemoyenne21"/>
        <w:tabs>
          <w:tab w:val="left" w:pos="4820"/>
          <w:tab w:val="left" w:pos="6379"/>
        </w:tabs>
        <w:jc w:val="center"/>
        <w:rPr>
          <w:rFonts w:ascii="Arial Black" w:hAnsi="Arial Black"/>
          <w:b/>
          <w:bCs/>
          <w:sz w:val="60"/>
          <w:szCs w:val="60"/>
        </w:rPr>
      </w:pPr>
      <w:r>
        <w:rPr>
          <w:rFonts w:ascii="Arial Black" w:hAnsi="Arial Black"/>
          <w:b/>
          <w:bCs/>
          <w:sz w:val="60"/>
          <w:szCs w:val="60"/>
        </w:rPr>
        <w:t xml:space="preserve">DOSSIER D’INSCRIPTION </w:t>
      </w:r>
    </w:p>
    <w:p w14:paraId="6A44E525" w14:textId="07C61FA7" w:rsidR="00F867A5" w:rsidRPr="00E02C81" w:rsidRDefault="00D9278B" w:rsidP="000E7923">
      <w:pPr>
        <w:pStyle w:val="Grillemoyenne21"/>
        <w:tabs>
          <w:tab w:val="left" w:pos="4820"/>
          <w:tab w:val="left" w:pos="6379"/>
        </w:tabs>
        <w:jc w:val="center"/>
        <w:rPr>
          <w:rFonts w:ascii="Arial Black" w:hAnsi="Arial Black"/>
          <w:b/>
          <w:bCs/>
          <w:sz w:val="56"/>
          <w:szCs w:val="56"/>
        </w:rPr>
      </w:pPr>
      <w:r>
        <w:rPr>
          <w:rFonts w:ascii="Arial Black" w:hAnsi="Arial Black"/>
          <w:b/>
          <w:bCs/>
          <w:sz w:val="60"/>
          <w:szCs w:val="60"/>
        </w:rPr>
        <w:t>AU BCC73</w:t>
      </w:r>
    </w:p>
    <w:p w14:paraId="774BF6E9" w14:textId="4C426369" w:rsidR="00AA22B8" w:rsidRDefault="00AA22B8" w:rsidP="00680C99">
      <w:pPr>
        <w:pStyle w:val="Grillemoyenne21"/>
      </w:pPr>
    </w:p>
    <w:p w14:paraId="384C4567" w14:textId="77777777" w:rsidR="00AA22B8" w:rsidRDefault="000167BF" w:rsidP="000167BF">
      <w:pPr>
        <w:pStyle w:val="Grillemoyenne21"/>
        <w:jc w:val="center"/>
        <w:rPr>
          <w:caps/>
          <w:sz w:val="20"/>
          <w:szCs w:val="20"/>
        </w:rPr>
      </w:pPr>
      <w:r>
        <w:t>Pour toute</w:t>
      </w:r>
      <w:r w:rsidR="00AA22B8">
        <w:t xml:space="preserve"> </w:t>
      </w:r>
      <w:r>
        <w:t>information</w:t>
      </w:r>
      <w:r w:rsidR="00AA22B8">
        <w:t xml:space="preserve"> concernant la saison, </w:t>
      </w:r>
      <w:r w:rsidR="00D97B8B">
        <w:t>rende</w:t>
      </w:r>
      <w:r>
        <w:t xml:space="preserve">z-vous sur </w:t>
      </w:r>
      <w:r w:rsidR="00AA22B8" w:rsidRPr="003F5AE2">
        <w:rPr>
          <w:rFonts w:ascii="Frutiger 55 Roman" w:hAnsi="Frutiger 55 Roman"/>
        </w:rPr>
        <w:t>www.bcc73.com</w:t>
      </w:r>
    </w:p>
    <w:p w14:paraId="21C4CD28" w14:textId="77777777" w:rsidR="00D97B8B" w:rsidRDefault="00D97B8B" w:rsidP="0091684F">
      <w:pPr>
        <w:pStyle w:val="Grillemoyenne21"/>
        <w:rPr>
          <w:b/>
          <w:bCs/>
          <w:i/>
          <w:color w:val="FF0000"/>
          <w:sz w:val="22"/>
          <w:szCs w:val="22"/>
        </w:rPr>
      </w:pPr>
    </w:p>
    <w:p w14:paraId="56D3785E" w14:textId="77777777" w:rsidR="0091684F" w:rsidRDefault="0091684F" w:rsidP="0091684F">
      <w:pPr>
        <w:pStyle w:val="Grillemoyenne21"/>
        <w:pBdr>
          <w:top w:val="single" w:sz="4" w:space="1" w:color="auto" w:shadow="1"/>
          <w:left w:val="single" w:sz="4" w:space="4" w:color="auto" w:shadow="1"/>
          <w:bottom w:val="single" w:sz="4" w:space="1" w:color="auto" w:shadow="1"/>
          <w:right w:val="single" w:sz="4" w:space="4" w:color="auto" w:shadow="1"/>
        </w:pBdr>
        <w:shd w:val="clear" w:color="auto" w:fill="E6E6E6"/>
        <w:jc w:val="center"/>
        <w:rPr>
          <w:bCs/>
          <w:color w:val="FF0000"/>
          <w:sz w:val="22"/>
          <w:szCs w:val="22"/>
        </w:rPr>
      </w:pPr>
    </w:p>
    <w:p w14:paraId="46C84901" w14:textId="0F17D43B" w:rsidR="00085D79" w:rsidRDefault="00680C99" w:rsidP="0091684F">
      <w:pPr>
        <w:pStyle w:val="Grillemoyenne21"/>
        <w:pBdr>
          <w:top w:val="single" w:sz="4" w:space="1" w:color="auto" w:shadow="1"/>
          <w:left w:val="single" w:sz="4" w:space="4" w:color="auto" w:shadow="1"/>
          <w:bottom w:val="single" w:sz="4" w:space="1" w:color="auto" w:shadow="1"/>
          <w:right w:val="single" w:sz="4" w:space="4" w:color="auto" w:shadow="1"/>
        </w:pBdr>
        <w:shd w:val="clear" w:color="auto" w:fill="E6E6E6"/>
        <w:jc w:val="center"/>
        <w:rPr>
          <w:bCs/>
          <w:color w:val="FF0000"/>
          <w:sz w:val="22"/>
          <w:szCs w:val="22"/>
        </w:rPr>
      </w:pPr>
      <w:r>
        <w:rPr>
          <w:bCs/>
          <w:color w:val="FF0000"/>
          <w:sz w:val="22"/>
          <w:szCs w:val="22"/>
        </w:rPr>
        <w:t>NOUVEAUTÉ : POSSIBILITÉ DE PAYER PAR CB VIA LA SAISIE EN LIGNE</w:t>
      </w:r>
    </w:p>
    <w:p w14:paraId="2035A29E" w14:textId="31D283E6" w:rsidR="00680C99" w:rsidRDefault="000152D8" w:rsidP="0091684F">
      <w:pPr>
        <w:pStyle w:val="Grillemoyenne21"/>
        <w:pBdr>
          <w:top w:val="single" w:sz="4" w:space="1" w:color="auto" w:shadow="1"/>
          <w:left w:val="single" w:sz="4" w:space="4" w:color="auto" w:shadow="1"/>
          <w:bottom w:val="single" w:sz="4" w:space="1" w:color="auto" w:shadow="1"/>
          <w:right w:val="single" w:sz="4" w:space="4" w:color="auto" w:shadow="1"/>
        </w:pBdr>
        <w:shd w:val="clear" w:color="auto" w:fill="E6E6E6"/>
        <w:jc w:val="center"/>
        <w:rPr>
          <w:bCs/>
          <w:color w:val="FF0000"/>
          <w:sz w:val="22"/>
          <w:szCs w:val="22"/>
        </w:rPr>
      </w:pPr>
      <w:hyperlink r:id="rId15" w:history="1">
        <w:r w:rsidR="0091684F" w:rsidRPr="003F2B24">
          <w:rPr>
            <w:rStyle w:val="Lienhypertexte"/>
            <w:bCs/>
            <w:sz w:val="22"/>
            <w:szCs w:val="22"/>
          </w:rPr>
          <w:t>https://www.helloasso.com/associations/badminton-club-de-chambery/adhesions/licence</w:t>
        </w:r>
      </w:hyperlink>
    </w:p>
    <w:p w14:paraId="680C542A" w14:textId="449EEDF1" w:rsidR="0091684F" w:rsidRDefault="0091684F" w:rsidP="0091684F">
      <w:pPr>
        <w:pStyle w:val="Grillemoyenne21"/>
        <w:pBdr>
          <w:top w:val="single" w:sz="4" w:space="1" w:color="auto" w:shadow="1"/>
          <w:left w:val="single" w:sz="4" w:space="4" w:color="auto" w:shadow="1"/>
          <w:bottom w:val="single" w:sz="4" w:space="1" w:color="auto" w:shadow="1"/>
          <w:right w:val="single" w:sz="4" w:space="4" w:color="auto" w:shadow="1"/>
        </w:pBdr>
        <w:shd w:val="clear" w:color="auto" w:fill="E6E6E6"/>
        <w:jc w:val="center"/>
        <w:rPr>
          <w:bCs/>
          <w:sz w:val="22"/>
          <w:szCs w:val="22"/>
        </w:rPr>
      </w:pPr>
      <w:r w:rsidRPr="0091684F">
        <w:rPr>
          <w:bCs/>
          <w:sz w:val="22"/>
          <w:szCs w:val="22"/>
        </w:rPr>
        <w:t>Le lien se trouve sur le site internet</w:t>
      </w:r>
    </w:p>
    <w:p w14:paraId="09BD85BE" w14:textId="77777777" w:rsidR="0091684F" w:rsidRPr="0091684F" w:rsidRDefault="0091684F" w:rsidP="0091684F">
      <w:pPr>
        <w:pStyle w:val="Grillemoyenne21"/>
        <w:pBdr>
          <w:top w:val="single" w:sz="4" w:space="1" w:color="auto" w:shadow="1"/>
          <w:left w:val="single" w:sz="4" w:space="4" w:color="auto" w:shadow="1"/>
          <w:bottom w:val="single" w:sz="4" w:space="1" w:color="auto" w:shadow="1"/>
          <w:right w:val="single" w:sz="4" w:space="4" w:color="auto" w:shadow="1"/>
        </w:pBdr>
        <w:shd w:val="clear" w:color="auto" w:fill="E6E6E6"/>
        <w:jc w:val="center"/>
        <w:rPr>
          <w:bCs/>
          <w:sz w:val="22"/>
          <w:szCs w:val="22"/>
        </w:rPr>
      </w:pPr>
    </w:p>
    <w:p w14:paraId="22399393" w14:textId="02DD2EAB" w:rsidR="008F4013" w:rsidRDefault="008F4013" w:rsidP="0091684F">
      <w:pPr>
        <w:snapToGrid w:val="0"/>
        <w:rPr>
          <w:rFonts w:ascii="Arial" w:hAnsi="Arial" w:cs="Arial"/>
          <w:b/>
          <w:sz w:val="28"/>
          <w:szCs w:val="28"/>
        </w:rPr>
      </w:pPr>
    </w:p>
    <w:p w14:paraId="15DF3151" w14:textId="7A540626" w:rsidR="008F4013" w:rsidRPr="008F4013" w:rsidRDefault="00680C99" w:rsidP="008F4013">
      <w:pPr>
        <w:rPr>
          <w:rFonts w:ascii="Arial" w:hAnsi="Arial" w:cs="Arial"/>
          <w:sz w:val="28"/>
          <w:szCs w:val="28"/>
        </w:rPr>
      </w:pPr>
      <w:r>
        <w:rPr>
          <w:noProof/>
          <w:lang w:eastAsia="fr-FR"/>
        </w:rPr>
        <mc:AlternateContent>
          <mc:Choice Requires="wps">
            <w:drawing>
              <wp:anchor distT="0" distB="0" distL="114300" distR="114300" simplePos="0" relativeHeight="251651072" behindDoc="0" locked="0" layoutInCell="1" allowOverlap="1" wp14:anchorId="3C121B51" wp14:editId="11BF2129">
                <wp:simplePos x="0" y="0"/>
                <wp:positionH relativeFrom="column">
                  <wp:posOffset>144780</wp:posOffset>
                </wp:positionH>
                <wp:positionV relativeFrom="paragraph">
                  <wp:posOffset>97155</wp:posOffset>
                </wp:positionV>
                <wp:extent cx="6488430" cy="4389120"/>
                <wp:effectExtent l="25400" t="25400" r="13970" b="30480"/>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4389120"/>
                        </a:xfrm>
                        <a:prstGeom prst="rect">
                          <a:avLst/>
                        </a:prstGeom>
                        <a:noFill/>
                        <a:ln w="57150">
                          <a:solidFill>
                            <a:srgbClr val="0D0D0D"/>
                          </a:solidFill>
                          <a:prstDash val="lgDash"/>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868686">
                                    <a:alpha val="74998"/>
                                  </a:srgbClr>
                                </a:outerShdw>
                              </a:effectLst>
                            </a14:hiddenEffects>
                          </a:ext>
                        </a:extLst>
                      </wps:spPr>
                      <wps:txbx>
                        <w:txbxContent>
                          <w:p w14:paraId="6CAF68D4" w14:textId="77777777" w:rsidR="0080484D" w:rsidRPr="00EF24AD" w:rsidRDefault="0080484D" w:rsidP="00E923A6">
                            <w:pPr>
                              <w:pStyle w:val="Grillemoyenne21"/>
                              <w:jc w:val="center"/>
                              <w:rPr>
                                <w:b/>
                                <w:bCs/>
                                <w:color w:val="FF0000"/>
                                <w:sz w:val="16"/>
                                <w:szCs w:val="16"/>
                                <w:u w:val="single"/>
                              </w:rPr>
                            </w:pPr>
                          </w:p>
                          <w:p w14:paraId="08D8F346" w14:textId="15265C60" w:rsidR="0080484D" w:rsidRPr="00E02C81" w:rsidRDefault="0080484D" w:rsidP="00E923A6">
                            <w:pPr>
                              <w:pStyle w:val="Grillemoyenne21"/>
                              <w:jc w:val="center"/>
                              <w:rPr>
                                <w:b/>
                                <w:bCs/>
                                <w:color w:val="FF0000"/>
                                <w:sz w:val="32"/>
                                <w:szCs w:val="32"/>
                                <w:u w:val="single"/>
                              </w:rPr>
                            </w:pPr>
                            <w:r>
                              <w:rPr>
                                <w:b/>
                                <w:bCs/>
                                <w:color w:val="FF0000"/>
                                <w:sz w:val="32"/>
                                <w:szCs w:val="32"/>
                                <w:u w:val="single"/>
                              </w:rPr>
                              <w:t>NOTICE D’UTILISATION</w:t>
                            </w:r>
                          </w:p>
                          <w:p w14:paraId="05F97BA8" w14:textId="77777777" w:rsidR="0080484D" w:rsidRPr="00B03602" w:rsidRDefault="0080484D" w:rsidP="00E923A6">
                            <w:pPr>
                              <w:pStyle w:val="Grillemoyenne21"/>
                              <w:jc w:val="center"/>
                              <w:rPr>
                                <w:b/>
                                <w:bCs/>
                                <w:i/>
                                <w:color w:val="FF0000"/>
                                <w:sz w:val="12"/>
                                <w:szCs w:val="12"/>
                              </w:rPr>
                            </w:pPr>
                          </w:p>
                          <w:p w14:paraId="4F098A7C" w14:textId="77777777" w:rsidR="0080484D" w:rsidRDefault="0080484D" w:rsidP="00E923A6">
                            <w:pPr>
                              <w:pStyle w:val="Grillemoyenne21"/>
                              <w:jc w:val="center"/>
                              <w:rPr>
                                <w:b/>
                                <w:bCs/>
                                <w:i/>
                                <w:color w:val="FF0000"/>
                                <w:sz w:val="22"/>
                                <w:szCs w:val="22"/>
                              </w:rPr>
                            </w:pPr>
                            <w:r w:rsidRPr="000E48C5">
                              <w:rPr>
                                <w:b/>
                                <w:bCs/>
                                <w:i/>
                                <w:color w:val="FF0000"/>
                                <w:sz w:val="22"/>
                                <w:szCs w:val="22"/>
                              </w:rPr>
                              <w:t>Aucune inscript</w:t>
                            </w:r>
                            <w:r>
                              <w:rPr>
                                <w:b/>
                                <w:bCs/>
                                <w:i/>
                                <w:color w:val="FF0000"/>
                                <w:sz w:val="22"/>
                                <w:szCs w:val="22"/>
                              </w:rPr>
                              <w:t xml:space="preserve">ion ne pourra être acceptée si ce dossier n’est pas </w:t>
                            </w:r>
                            <w:r w:rsidRPr="000E48C5">
                              <w:rPr>
                                <w:b/>
                                <w:bCs/>
                                <w:i/>
                                <w:color w:val="FF0000"/>
                                <w:sz w:val="22"/>
                                <w:szCs w:val="22"/>
                              </w:rPr>
                              <w:t>complet</w:t>
                            </w:r>
                            <w:r>
                              <w:rPr>
                                <w:b/>
                                <w:bCs/>
                                <w:i/>
                                <w:color w:val="FF0000"/>
                                <w:sz w:val="22"/>
                                <w:szCs w:val="22"/>
                              </w:rPr>
                              <w:t xml:space="preserve">. </w:t>
                            </w:r>
                          </w:p>
                          <w:p w14:paraId="3C12A890" w14:textId="77777777" w:rsidR="0080484D" w:rsidRPr="00784ACB" w:rsidRDefault="0080484D" w:rsidP="00E923A6">
                            <w:pPr>
                              <w:pStyle w:val="Grillemoyenne21"/>
                              <w:jc w:val="center"/>
                              <w:rPr>
                                <w:b/>
                                <w:bCs/>
                                <w:i/>
                                <w:sz w:val="16"/>
                                <w:szCs w:val="16"/>
                              </w:rPr>
                            </w:pPr>
                            <w:r w:rsidRPr="00784ACB">
                              <w:rPr>
                                <w:b/>
                                <w:bCs/>
                                <w:i/>
                                <w:sz w:val="22"/>
                                <w:szCs w:val="22"/>
                              </w:rPr>
                              <w:t>Avant de nous le remettre, vérifiez donc bien :</w:t>
                            </w:r>
                          </w:p>
                          <w:p w14:paraId="32D97D45" w14:textId="77777777" w:rsidR="0080484D" w:rsidRPr="00784ACB" w:rsidRDefault="0080484D" w:rsidP="00E923A6">
                            <w:pPr>
                              <w:pStyle w:val="Grillemoyenne21"/>
                              <w:jc w:val="center"/>
                              <w:rPr>
                                <w:b/>
                                <w:bCs/>
                                <w:i/>
                                <w:sz w:val="8"/>
                                <w:szCs w:val="8"/>
                              </w:rPr>
                            </w:pPr>
                          </w:p>
                          <w:p w14:paraId="5CA79B8D" w14:textId="278DEAE1" w:rsidR="0080484D" w:rsidRPr="00EF24AD" w:rsidRDefault="0080484D" w:rsidP="00845DCE">
                            <w:pPr>
                              <w:pStyle w:val="Grillemoyenne21"/>
                              <w:numPr>
                                <w:ilvl w:val="0"/>
                                <w:numId w:val="9"/>
                              </w:numPr>
                              <w:spacing w:before="120" w:after="120"/>
                              <w:ind w:left="714" w:hanging="357"/>
                              <w:rPr>
                                <w:b/>
                                <w:bCs/>
                              </w:rPr>
                            </w:pPr>
                            <w:r w:rsidRPr="00EF24AD">
                              <w:rPr>
                                <w:b/>
                                <w:bCs/>
                              </w:rPr>
                              <w:t xml:space="preserve">Avoir complété </w:t>
                            </w:r>
                            <w:r w:rsidRPr="00EF24AD">
                              <w:rPr>
                                <w:b/>
                                <w:bCs/>
                                <w:color w:val="FF0000"/>
                                <w:u w:val="single"/>
                              </w:rPr>
                              <w:t>toutes</w:t>
                            </w:r>
                            <w:r w:rsidRPr="00EF24AD">
                              <w:rPr>
                                <w:b/>
                                <w:bCs/>
                              </w:rPr>
                              <w:t xml:space="preserve"> les informations demandées sur la fiche d'inscription </w:t>
                            </w:r>
                          </w:p>
                          <w:p w14:paraId="2507681C" w14:textId="77777777" w:rsidR="0080484D" w:rsidRPr="00EF24AD" w:rsidRDefault="0080484D" w:rsidP="00845DCE">
                            <w:pPr>
                              <w:pStyle w:val="Grillemoyenne21"/>
                              <w:numPr>
                                <w:ilvl w:val="0"/>
                                <w:numId w:val="9"/>
                              </w:numPr>
                              <w:spacing w:before="120" w:after="120"/>
                              <w:ind w:left="714" w:hanging="357"/>
                              <w:rPr>
                                <w:b/>
                                <w:bCs/>
                                <w:color w:val="000000"/>
                              </w:rPr>
                            </w:pPr>
                            <w:r w:rsidRPr="00EF24AD">
                              <w:rPr>
                                <w:b/>
                                <w:bCs/>
                                <w:color w:val="000000"/>
                              </w:rPr>
                              <w:t xml:space="preserve">Avoir </w:t>
                            </w:r>
                            <w:r w:rsidRPr="00784ACB">
                              <w:rPr>
                                <w:b/>
                                <w:bCs/>
                                <w:color w:val="FF0000"/>
                                <w:u w:val="single"/>
                              </w:rPr>
                              <w:t>signé la fiche d'inscription</w:t>
                            </w:r>
                          </w:p>
                          <w:p w14:paraId="42B203AF" w14:textId="77777777" w:rsidR="0080484D" w:rsidRDefault="0080484D" w:rsidP="00845DCE">
                            <w:pPr>
                              <w:pStyle w:val="Grillemoyenne21"/>
                              <w:numPr>
                                <w:ilvl w:val="0"/>
                                <w:numId w:val="9"/>
                              </w:numPr>
                              <w:spacing w:before="120" w:after="120"/>
                              <w:ind w:left="714" w:hanging="357"/>
                              <w:rPr>
                                <w:b/>
                                <w:bCs/>
                              </w:rPr>
                            </w:pPr>
                            <w:r>
                              <w:rPr>
                                <w:b/>
                                <w:bCs/>
                              </w:rPr>
                              <w:t xml:space="preserve">Pour une nouvelle adhésion ou si votre certificat date de plus de 3 ans, fournir un </w:t>
                            </w:r>
                            <w:r w:rsidRPr="00784ACB">
                              <w:rPr>
                                <w:b/>
                                <w:bCs/>
                                <w:color w:val="FF0000"/>
                                <w:u w:val="single"/>
                              </w:rPr>
                              <w:t>certificat médical</w:t>
                            </w:r>
                            <w:r>
                              <w:rPr>
                                <w:b/>
                                <w:bCs/>
                              </w:rPr>
                              <w:t xml:space="preserve">. </w:t>
                            </w:r>
                          </w:p>
                          <w:p w14:paraId="2831C5A0" w14:textId="424433AB" w:rsidR="0080484D" w:rsidRPr="00784ACB" w:rsidRDefault="0080484D" w:rsidP="00784ACB">
                            <w:pPr>
                              <w:pStyle w:val="Grillemoyenne21"/>
                              <w:spacing w:before="120" w:after="120"/>
                              <w:ind w:left="714"/>
                              <w:rPr>
                                <w:b/>
                                <w:bCs/>
                              </w:rPr>
                            </w:pPr>
                            <w:r>
                              <w:rPr>
                                <w:b/>
                                <w:bCs/>
                              </w:rPr>
                              <w:t>Utiliser obligatoirement le formulaire ci joint</w:t>
                            </w:r>
                            <w:r w:rsidRPr="00EF24AD">
                              <w:rPr>
                                <w:b/>
                                <w:bCs/>
                              </w:rPr>
                              <w:t xml:space="preserve"> </w:t>
                            </w:r>
                            <w:r w:rsidRPr="00784ACB">
                              <w:rPr>
                                <w:b/>
                                <w:bCs/>
                                <w:color w:val="FF0000"/>
                                <w:u w:val="single"/>
                              </w:rPr>
                              <w:t>homologué FFBad</w:t>
                            </w:r>
                            <w:r w:rsidRPr="00EF24AD">
                              <w:rPr>
                                <w:b/>
                                <w:bCs/>
                                <w:u w:val="single"/>
                              </w:rPr>
                              <w:t xml:space="preserve"> </w:t>
                            </w:r>
                          </w:p>
                          <w:p w14:paraId="18776198" w14:textId="3538AA42" w:rsidR="0080484D" w:rsidRPr="00EF24AD" w:rsidRDefault="0080484D" w:rsidP="008E6CEE">
                            <w:pPr>
                              <w:pStyle w:val="Grillemoyenne21"/>
                              <w:spacing w:before="120" w:after="120"/>
                              <w:ind w:left="714"/>
                              <w:rPr>
                                <w:b/>
                                <w:bCs/>
                                <w:color w:val="FF0000"/>
                              </w:rPr>
                            </w:pPr>
                            <w:r>
                              <w:rPr>
                                <w:b/>
                                <w:bCs/>
                              </w:rPr>
                              <w:t>N’oubliez pas de</w:t>
                            </w:r>
                            <w:r w:rsidRPr="00EF24AD">
                              <w:rPr>
                                <w:b/>
                                <w:bCs/>
                              </w:rPr>
                              <w:t xml:space="preserve"> </w:t>
                            </w:r>
                            <w:r w:rsidRPr="00784ACB">
                              <w:rPr>
                                <w:b/>
                                <w:bCs/>
                                <w:color w:val="FF0000"/>
                                <w:u w:val="single"/>
                              </w:rPr>
                              <w:t>signer le certificat médical</w:t>
                            </w:r>
                          </w:p>
                          <w:p w14:paraId="36E7CF39" w14:textId="68DCE40F" w:rsidR="0080484D" w:rsidRPr="00EF24AD" w:rsidRDefault="0080484D" w:rsidP="00845DCE">
                            <w:pPr>
                              <w:pStyle w:val="Grillemoyenne21"/>
                              <w:numPr>
                                <w:ilvl w:val="0"/>
                                <w:numId w:val="9"/>
                              </w:numPr>
                              <w:spacing w:before="120" w:after="120"/>
                              <w:ind w:left="714" w:hanging="357"/>
                              <w:rPr>
                                <w:b/>
                                <w:bCs/>
                                <w:color w:val="000000"/>
                              </w:rPr>
                            </w:pPr>
                            <w:r>
                              <w:rPr>
                                <w:b/>
                                <w:bCs/>
                              </w:rPr>
                              <w:t>Pour un renouvellement, remplir</w:t>
                            </w:r>
                            <w:r w:rsidRPr="00EF24AD">
                              <w:rPr>
                                <w:b/>
                                <w:bCs/>
                              </w:rPr>
                              <w:t xml:space="preserve"> le </w:t>
                            </w:r>
                            <w:r w:rsidRPr="00784ACB">
                              <w:rPr>
                                <w:b/>
                                <w:bCs/>
                                <w:color w:val="FF0000"/>
                                <w:u w:val="single"/>
                              </w:rPr>
                              <w:t>questionnaire de santé</w:t>
                            </w:r>
                          </w:p>
                          <w:p w14:paraId="760590B9" w14:textId="2CEBD6C2" w:rsidR="0080484D" w:rsidRPr="00EF24AD" w:rsidRDefault="0080484D" w:rsidP="00845DCE">
                            <w:pPr>
                              <w:pStyle w:val="Grillemoyenne21"/>
                              <w:numPr>
                                <w:ilvl w:val="0"/>
                                <w:numId w:val="9"/>
                              </w:numPr>
                              <w:spacing w:before="120" w:after="120"/>
                              <w:ind w:left="714" w:hanging="357"/>
                              <w:rPr>
                                <w:b/>
                                <w:bCs/>
                                <w:color w:val="000000"/>
                                <w:u w:val="single"/>
                              </w:rPr>
                            </w:pPr>
                            <w:r w:rsidRPr="00EF24AD">
                              <w:rPr>
                                <w:b/>
                                <w:bCs/>
                                <w:color w:val="000000"/>
                              </w:rPr>
                              <w:t xml:space="preserve">Avoir joint </w:t>
                            </w:r>
                            <w:r w:rsidRPr="007421DE">
                              <w:rPr>
                                <w:b/>
                                <w:bCs/>
                                <w:color w:val="FF0000"/>
                                <w:u w:val="single"/>
                              </w:rPr>
                              <w:t>le règlement</w:t>
                            </w:r>
                            <w:r w:rsidRPr="00EF24AD">
                              <w:rPr>
                                <w:b/>
                                <w:bCs/>
                                <w:color w:val="000000"/>
                              </w:rPr>
                              <w:t xml:space="preserve"> correspondant à votre situation et vos options</w:t>
                            </w:r>
                            <w:r>
                              <w:rPr>
                                <w:b/>
                                <w:bCs/>
                                <w:color w:val="000000"/>
                              </w:rPr>
                              <w:t xml:space="preserve"> ou avoir régler via la saisie en ligne (voir ci dessus)</w:t>
                            </w:r>
                          </w:p>
                          <w:p w14:paraId="7E57DFD9" w14:textId="77777777" w:rsidR="0080484D" w:rsidRPr="007421DE" w:rsidRDefault="0080484D" w:rsidP="00845DCE">
                            <w:pPr>
                              <w:pStyle w:val="Grillemoyenne21"/>
                              <w:numPr>
                                <w:ilvl w:val="0"/>
                                <w:numId w:val="9"/>
                              </w:numPr>
                              <w:spacing w:before="120" w:after="120"/>
                              <w:ind w:left="714" w:hanging="357"/>
                              <w:rPr>
                                <w:bCs/>
                              </w:rPr>
                            </w:pPr>
                            <w:r w:rsidRPr="00EF24AD">
                              <w:rPr>
                                <w:b/>
                                <w:bCs/>
                              </w:rPr>
                              <w:t xml:space="preserve">Avoir fourni les </w:t>
                            </w:r>
                            <w:r w:rsidRPr="007421DE">
                              <w:rPr>
                                <w:b/>
                                <w:bCs/>
                                <w:color w:val="FF0000"/>
                                <w:u w:val="single"/>
                              </w:rPr>
                              <w:t>pièces justificatives pour toute réduction</w:t>
                            </w:r>
                            <w:r w:rsidRPr="00EF24AD">
                              <w:rPr>
                                <w:b/>
                                <w:bCs/>
                              </w:rPr>
                              <w:t xml:space="preserve"> </w:t>
                            </w:r>
                          </w:p>
                          <w:p w14:paraId="4E8E134D" w14:textId="0C337502" w:rsidR="0080484D" w:rsidRPr="00EF24AD" w:rsidRDefault="0080484D" w:rsidP="007421DE">
                            <w:pPr>
                              <w:pStyle w:val="Grillemoyenne21"/>
                              <w:spacing w:before="120" w:after="120"/>
                              <w:ind w:left="714"/>
                              <w:rPr>
                                <w:bCs/>
                              </w:rPr>
                            </w:pPr>
                            <w:r w:rsidRPr="00EF24AD">
                              <w:rPr>
                                <w:bCs/>
                              </w:rPr>
                              <w:t>(étudiant, pole emploi, famille)</w:t>
                            </w:r>
                          </w:p>
                          <w:p w14:paraId="3B8741D2" w14:textId="6AE18168" w:rsidR="0080484D" w:rsidRPr="00EF24AD" w:rsidRDefault="0080484D" w:rsidP="00845DCE">
                            <w:pPr>
                              <w:pStyle w:val="Grillemoyenne21"/>
                              <w:numPr>
                                <w:ilvl w:val="0"/>
                                <w:numId w:val="9"/>
                              </w:numPr>
                              <w:spacing w:before="120" w:after="120"/>
                              <w:ind w:left="714" w:hanging="357"/>
                              <w:rPr>
                                <w:bCs/>
                              </w:rPr>
                            </w:pPr>
                            <w:r w:rsidRPr="00EF24AD">
                              <w:rPr>
                                <w:b/>
                                <w:bCs/>
                              </w:rPr>
                              <w:t>Seule la page 3 et la page 4 ou 5 sont à rendre pour l’inscription</w:t>
                            </w:r>
                          </w:p>
                          <w:p w14:paraId="23BB06BB" w14:textId="4292C98C" w:rsidR="0080484D" w:rsidRPr="00EF24AD" w:rsidRDefault="0080484D" w:rsidP="00B64234">
                            <w:pPr>
                              <w:pStyle w:val="Grillemoyenne21"/>
                              <w:numPr>
                                <w:ilvl w:val="0"/>
                                <w:numId w:val="9"/>
                              </w:numPr>
                              <w:spacing w:before="120" w:after="120"/>
                              <w:ind w:left="714" w:hanging="357"/>
                              <w:rPr>
                                <w:bCs/>
                              </w:rPr>
                            </w:pPr>
                            <w:r w:rsidRPr="00EF24AD">
                              <w:rPr>
                                <w:b/>
                                <w:bCs/>
                              </w:rPr>
                              <w:t xml:space="preserve">Si vous souhaitez faire des tournois faites votre inscription rapidement </w:t>
                            </w:r>
                          </w:p>
                          <w:p w14:paraId="4EF4EEC1" w14:textId="77777777" w:rsidR="0080484D" w:rsidRPr="00D46B5A" w:rsidRDefault="0080484D" w:rsidP="008F1AF3">
                            <w:pPr>
                              <w:pStyle w:val="Grillemoyenne21"/>
                              <w:rPr>
                                <w:b/>
                                <w:bCs/>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21B51" id="Text Box 61" o:spid="_x0000_s1030" type="#_x0000_t202" style="position:absolute;margin-left:11.4pt;margin-top:7.65pt;width:510.9pt;height:34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" filled="f" strokecolor="#0d0d0d" strokeweight="4.5pt">
                <v:stroke dashstyle="longDash"/>
                <v:textbox>
                  <w:txbxContent>
                    <w:p w14:paraId="6CAF68D4" w14:textId="77777777" w:rsidR="0080484D" w:rsidRPr="00EF24AD" w:rsidRDefault="0080484D" w:rsidP="00E923A6">
                      <w:pPr>
                        <w:pStyle w:val="Grillemoyenne21"/>
                        <w:jc w:val="center"/>
                        <w:rPr>
                          <w:b/>
                          <w:bCs/>
                          <w:color w:val="FF0000"/>
                          <w:sz w:val="16"/>
                          <w:szCs w:val="16"/>
                          <w:u w:val="single"/>
                        </w:rPr>
                      </w:pPr>
                    </w:p>
                    <w:p w14:paraId="08D8F346" w14:textId="15265C60" w:rsidR="0080484D" w:rsidRPr="00E02C81" w:rsidRDefault="0080484D" w:rsidP="00E923A6">
                      <w:pPr>
                        <w:pStyle w:val="Grillemoyenne21"/>
                        <w:jc w:val="center"/>
                        <w:rPr>
                          <w:b/>
                          <w:bCs/>
                          <w:color w:val="FF0000"/>
                          <w:sz w:val="32"/>
                          <w:szCs w:val="32"/>
                          <w:u w:val="single"/>
                        </w:rPr>
                      </w:pPr>
                      <w:r>
                        <w:rPr>
                          <w:b/>
                          <w:bCs/>
                          <w:color w:val="FF0000"/>
                          <w:sz w:val="32"/>
                          <w:szCs w:val="32"/>
                          <w:u w:val="single"/>
                        </w:rPr>
                        <w:t>NOTICE D’UTILISATION</w:t>
                      </w:r>
                    </w:p>
                    <w:p w14:paraId="05F97BA8" w14:textId="77777777" w:rsidR="0080484D" w:rsidRPr="00B03602" w:rsidRDefault="0080484D" w:rsidP="00E923A6">
                      <w:pPr>
                        <w:pStyle w:val="Grillemoyenne21"/>
                        <w:jc w:val="center"/>
                        <w:rPr>
                          <w:b/>
                          <w:bCs/>
                          <w:i/>
                          <w:color w:val="FF0000"/>
                          <w:sz w:val="12"/>
                          <w:szCs w:val="12"/>
                        </w:rPr>
                      </w:pPr>
                    </w:p>
                    <w:p w14:paraId="4F098A7C" w14:textId="77777777" w:rsidR="0080484D" w:rsidRDefault="0080484D" w:rsidP="00E923A6">
                      <w:pPr>
                        <w:pStyle w:val="Grillemoyenne21"/>
                        <w:jc w:val="center"/>
                        <w:rPr>
                          <w:b/>
                          <w:bCs/>
                          <w:i/>
                          <w:color w:val="FF0000"/>
                          <w:sz w:val="22"/>
                          <w:szCs w:val="22"/>
                        </w:rPr>
                      </w:pPr>
                      <w:r w:rsidRPr="000E48C5">
                        <w:rPr>
                          <w:b/>
                          <w:bCs/>
                          <w:i/>
                          <w:color w:val="FF0000"/>
                          <w:sz w:val="22"/>
                          <w:szCs w:val="22"/>
                        </w:rPr>
                        <w:t>Aucune inscript</w:t>
                      </w:r>
                      <w:r>
                        <w:rPr>
                          <w:b/>
                          <w:bCs/>
                          <w:i/>
                          <w:color w:val="FF0000"/>
                          <w:sz w:val="22"/>
                          <w:szCs w:val="22"/>
                        </w:rPr>
                        <w:t xml:space="preserve">ion ne pourra être acceptée si ce dossier n’est pas </w:t>
                      </w:r>
                      <w:r w:rsidRPr="000E48C5">
                        <w:rPr>
                          <w:b/>
                          <w:bCs/>
                          <w:i/>
                          <w:color w:val="FF0000"/>
                          <w:sz w:val="22"/>
                          <w:szCs w:val="22"/>
                        </w:rPr>
                        <w:t>complet</w:t>
                      </w:r>
                      <w:r>
                        <w:rPr>
                          <w:b/>
                          <w:bCs/>
                          <w:i/>
                          <w:color w:val="FF0000"/>
                          <w:sz w:val="22"/>
                          <w:szCs w:val="22"/>
                        </w:rPr>
                        <w:t xml:space="preserve">. </w:t>
                      </w:r>
                    </w:p>
                    <w:p w14:paraId="3C12A890" w14:textId="77777777" w:rsidR="0080484D" w:rsidRPr="00784ACB" w:rsidRDefault="0080484D" w:rsidP="00E923A6">
                      <w:pPr>
                        <w:pStyle w:val="Grillemoyenne21"/>
                        <w:jc w:val="center"/>
                        <w:rPr>
                          <w:b/>
                          <w:bCs/>
                          <w:i/>
                          <w:sz w:val="16"/>
                          <w:szCs w:val="16"/>
                        </w:rPr>
                      </w:pPr>
                      <w:r w:rsidRPr="00784ACB">
                        <w:rPr>
                          <w:b/>
                          <w:bCs/>
                          <w:i/>
                          <w:sz w:val="22"/>
                          <w:szCs w:val="22"/>
                        </w:rPr>
                        <w:t>Avant de nous le remettre, vérifiez donc bien :</w:t>
                      </w:r>
                    </w:p>
                    <w:p w14:paraId="32D97D45" w14:textId="77777777" w:rsidR="0080484D" w:rsidRPr="00784ACB" w:rsidRDefault="0080484D" w:rsidP="00E923A6">
                      <w:pPr>
                        <w:pStyle w:val="Grillemoyenne21"/>
                        <w:jc w:val="center"/>
                        <w:rPr>
                          <w:b/>
                          <w:bCs/>
                          <w:i/>
                          <w:sz w:val="8"/>
                          <w:szCs w:val="8"/>
                        </w:rPr>
                      </w:pPr>
                    </w:p>
                    <w:p w14:paraId="5CA79B8D" w14:textId="278DEAE1" w:rsidR="0080484D" w:rsidRPr="00EF24AD" w:rsidRDefault="0080484D" w:rsidP="00845DCE">
                      <w:pPr>
                        <w:pStyle w:val="Grillemoyenne21"/>
                        <w:numPr>
                          <w:ilvl w:val="0"/>
                          <w:numId w:val="9"/>
                        </w:numPr>
                        <w:spacing w:before="120" w:after="120"/>
                        <w:ind w:left="714" w:hanging="357"/>
                        <w:rPr>
                          <w:b/>
                          <w:bCs/>
                        </w:rPr>
                      </w:pPr>
                      <w:r w:rsidRPr="00EF24AD">
                        <w:rPr>
                          <w:b/>
                          <w:bCs/>
                        </w:rPr>
                        <w:t xml:space="preserve">Avoir complété </w:t>
                      </w:r>
                      <w:r w:rsidRPr="00EF24AD">
                        <w:rPr>
                          <w:b/>
                          <w:bCs/>
                          <w:color w:val="FF0000"/>
                          <w:u w:val="single"/>
                        </w:rPr>
                        <w:t>toutes</w:t>
                      </w:r>
                      <w:r w:rsidRPr="00EF24AD">
                        <w:rPr>
                          <w:b/>
                          <w:bCs/>
                        </w:rPr>
                        <w:t xml:space="preserve"> les informations demandées sur la fiche d'inscription </w:t>
                      </w:r>
                    </w:p>
                    <w:p w14:paraId="2507681C" w14:textId="77777777" w:rsidR="0080484D" w:rsidRPr="00EF24AD" w:rsidRDefault="0080484D" w:rsidP="00845DCE">
                      <w:pPr>
                        <w:pStyle w:val="Grillemoyenne21"/>
                        <w:numPr>
                          <w:ilvl w:val="0"/>
                          <w:numId w:val="9"/>
                        </w:numPr>
                        <w:spacing w:before="120" w:after="120"/>
                        <w:ind w:left="714" w:hanging="357"/>
                        <w:rPr>
                          <w:b/>
                          <w:bCs/>
                          <w:color w:val="000000"/>
                        </w:rPr>
                      </w:pPr>
                      <w:r w:rsidRPr="00EF24AD">
                        <w:rPr>
                          <w:b/>
                          <w:bCs/>
                          <w:color w:val="000000"/>
                        </w:rPr>
                        <w:t xml:space="preserve">Avoir </w:t>
                      </w:r>
                      <w:r w:rsidRPr="00784ACB">
                        <w:rPr>
                          <w:b/>
                          <w:bCs/>
                          <w:color w:val="FF0000"/>
                          <w:u w:val="single"/>
                        </w:rPr>
                        <w:t>signé la fiche d'inscription</w:t>
                      </w:r>
                    </w:p>
                    <w:p w14:paraId="42B203AF" w14:textId="77777777" w:rsidR="0080484D" w:rsidRDefault="0080484D" w:rsidP="00845DCE">
                      <w:pPr>
                        <w:pStyle w:val="Grillemoyenne21"/>
                        <w:numPr>
                          <w:ilvl w:val="0"/>
                          <w:numId w:val="9"/>
                        </w:numPr>
                        <w:spacing w:before="120" w:after="120"/>
                        <w:ind w:left="714" w:hanging="357"/>
                        <w:rPr>
                          <w:b/>
                          <w:bCs/>
                        </w:rPr>
                      </w:pPr>
                      <w:r>
                        <w:rPr>
                          <w:b/>
                          <w:bCs/>
                        </w:rPr>
                        <w:t xml:space="preserve">Pour une nouvelle adhésion ou si votre certificat date de plus de 3 ans, fournir un </w:t>
                      </w:r>
                      <w:r w:rsidRPr="00784ACB">
                        <w:rPr>
                          <w:b/>
                          <w:bCs/>
                          <w:color w:val="FF0000"/>
                          <w:u w:val="single"/>
                        </w:rPr>
                        <w:t>certificat médical</w:t>
                      </w:r>
                      <w:r>
                        <w:rPr>
                          <w:b/>
                          <w:bCs/>
                        </w:rPr>
                        <w:t xml:space="preserve">. </w:t>
                      </w:r>
                    </w:p>
                    <w:p w14:paraId="2831C5A0" w14:textId="424433AB" w:rsidR="0080484D" w:rsidRPr="00784ACB" w:rsidRDefault="0080484D" w:rsidP="00784ACB">
                      <w:pPr>
                        <w:pStyle w:val="Grillemoyenne21"/>
                        <w:spacing w:before="120" w:after="120"/>
                        <w:ind w:left="714"/>
                        <w:rPr>
                          <w:b/>
                          <w:bCs/>
                        </w:rPr>
                      </w:pPr>
                      <w:r>
                        <w:rPr>
                          <w:b/>
                          <w:bCs/>
                        </w:rPr>
                        <w:t>Utiliser obligatoirement le formulaire ci joint</w:t>
                      </w:r>
                      <w:r w:rsidRPr="00EF24AD">
                        <w:rPr>
                          <w:b/>
                          <w:bCs/>
                        </w:rPr>
                        <w:t xml:space="preserve"> </w:t>
                      </w:r>
                      <w:r w:rsidRPr="00784ACB">
                        <w:rPr>
                          <w:b/>
                          <w:bCs/>
                          <w:color w:val="FF0000"/>
                          <w:u w:val="single"/>
                        </w:rPr>
                        <w:t>homologué FFBad</w:t>
                      </w:r>
                      <w:r w:rsidRPr="00EF24AD">
                        <w:rPr>
                          <w:b/>
                          <w:bCs/>
                          <w:u w:val="single"/>
                        </w:rPr>
                        <w:t xml:space="preserve"> </w:t>
                      </w:r>
                    </w:p>
                    <w:p w14:paraId="18776198" w14:textId="3538AA42" w:rsidR="0080484D" w:rsidRPr="00EF24AD" w:rsidRDefault="0080484D" w:rsidP="008E6CEE">
                      <w:pPr>
                        <w:pStyle w:val="Grillemoyenne21"/>
                        <w:spacing w:before="120" w:after="120"/>
                        <w:ind w:left="714"/>
                        <w:rPr>
                          <w:b/>
                          <w:bCs/>
                          <w:color w:val="FF0000"/>
                        </w:rPr>
                      </w:pPr>
                      <w:r>
                        <w:rPr>
                          <w:b/>
                          <w:bCs/>
                        </w:rPr>
                        <w:t>N’oubliez pas de</w:t>
                      </w:r>
                      <w:r w:rsidRPr="00EF24AD">
                        <w:rPr>
                          <w:b/>
                          <w:bCs/>
                        </w:rPr>
                        <w:t xml:space="preserve"> </w:t>
                      </w:r>
                      <w:r w:rsidRPr="00784ACB">
                        <w:rPr>
                          <w:b/>
                          <w:bCs/>
                          <w:color w:val="FF0000"/>
                          <w:u w:val="single"/>
                        </w:rPr>
                        <w:t>signer le certificat médical</w:t>
                      </w:r>
                    </w:p>
                    <w:p w14:paraId="36E7CF39" w14:textId="68DCE40F" w:rsidR="0080484D" w:rsidRPr="00EF24AD" w:rsidRDefault="0080484D" w:rsidP="00845DCE">
                      <w:pPr>
                        <w:pStyle w:val="Grillemoyenne21"/>
                        <w:numPr>
                          <w:ilvl w:val="0"/>
                          <w:numId w:val="9"/>
                        </w:numPr>
                        <w:spacing w:before="120" w:after="120"/>
                        <w:ind w:left="714" w:hanging="357"/>
                        <w:rPr>
                          <w:b/>
                          <w:bCs/>
                          <w:color w:val="000000"/>
                        </w:rPr>
                      </w:pPr>
                      <w:r>
                        <w:rPr>
                          <w:b/>
                          <w:bCs/>
                        </w:rPr>
                        <w:t>Pour un renouvellement, remplir</w:t>
                      </w:r>
                      <w:r w:rsidRPr="00EF24AD">
                        <w:rPr>
                          <w:b/>
                          <w:bCs/>
                        </w:rPr>
                        <w:t xml:space="preserve"> le </w:t>
                      </w:r>
                      <w:r w:rsidRPr="00784ACB">
                        <w:rPr>
                          <w:b/>
                          <w:bCs/>
                          <w:color w:val="FF0000"/>
                          <w:u w:val="single"/>
                        </w:rPr>
                        <w:t>questionnaire de santé</w:t>
                      </w:r>
                    </w:p>
                    <w:p w14:paraId="760590B9" w14:textId="2CEBD6C2" w:rsidR="0080484D" w:rsidRPr="00EF24AD" w:rsidRDefault="0080484D" w:rsidP="00845DCE">
                      <w:pPr>
                        <w:pStyle w:val="Grillemoyenne21"/>
                        <w:numPr>
                          <w:ilvl w:val="0"/>
                          <w:numId w:val="9"/>
                        </w:numPr>
                        <w:spacing w:before="120" w:after="120"/>
                        <w:ind w:left="714" w:hanging="357"/>
                        <w:rPr>
                          <w:b/>
                          <w:bCs/>
                          <w:color w:val="000000"/>
                          <w:u w:val="single"/>
                        </w:rPr>
                      </w:pPr>
                      <w:r w:rsidRPr="00EF24AD">
                        <w:rPr>
                          <w:b/>
                          <w:bCs/>
                          <w:color w:val="000000"/>
                        </w:rPr>
                        <w:t xml:space="preserve">Avoir joint </w:t>
                      </w:r>
                      <w:r w:rsidRPr="007421DE">
                        <w:rPr>
                          <w:b/>
                          <w:bCs/>
                          <w:color w:val="FF0000"/>
                          <w:u w:val="single"/>
                        </w:rPr>
                        <w:t>le règlement</w:t>
                      </w:r>
                      <w:r w:rsidRPr="00EF24AD">
                        <w:rPr>
                          <w:b/>
                          <w:bCs/>
                          <w:color w:val="000000"/>
                        </w:rPr>
                        <w:t xml:space="preserve"> correspondant à votre situation et vos options</w:t>
                      </w:r>
                      <w:r>
                        <w:rPr>
                          <w:b/>
                          <w:bCs/>
                          <w:color w:val="000000"/>
                        </w:rPr>
                        <w:t xml:space="preserve"> ou avoir régler via la saisie en ligne (voir ci dessus)</w:t>
                      </w:r>
                    </w:p>
                    <w:p w14:paraId="7E57DFD9" w14:textId="77777777" w:rsidR="0080484D" w:rsidRPr="007421DE" w:rsidRDefault="0080484D" w:rsidP="00845DCE">
                      <w:pPr>
                        <w:pStyle w:val="Grillemoyenne21"/>
                        <w:numPr>
                          <w:ilvl w:val="0"/>
                          <w:numId w:val="9"/>
                        </w:numPr>
                        <w:spacing w:before="120" w:after="120"/>
                        <w:ind w:left="714" w:hanging="357"/>
                        <w:rPr>
                          <w:bCs/>
                        </w:rPr>
                      </w:pPr>
                      <w:r w:rsidRPr="00EF24AD">
                        <w:rPr>
                          <w:b/>
                          <w:bCs/>
                        </w:rPr>
                        <w:t xml:space="preserve">Avoir fourni les </w:t>
                      </w:r>
                      <w:r w:rsidRPr="007421DE">
                        <w:rPr>
                          <w:b/>
                          <w:bCs/>
                          <w:color w:val="FF0000"/>
                          <w:u w:val="single"/>
                        </w:rPr>
                        <w:t>pièces justificatives pour toute réduction</w:t>
                      </w:r>
                      <w:r w:rsidRPr="00EF24AD">
                        <w:rPr>
                          <w:b/>
                          <w:bCs/>
                        </w:rPr>
                        <w:t xml:space="preserve"> </w:t>
                      </w:r>
                    </w:p>
                    <w:p w14:paraId="4E8E134D" w14:textId="0C337502" w:rsidR="0080484D" w:rsidRPr="00EF24AD" w:rsidRDefault="0080484D" w:rsidP="007421DE">
                      <w:pPr>
                        <w:pStyle w:val="Grillemoyenne21"/>
                        <w:spacing w:before="120" w:after="120"/>
                        <w:ind w:left="714"/>
                        <w:rPr>
                          <w:bCs/>
                        </w:rPr>
                      </w:pPr>
                      <w:r w:rsidRPr="00EF24AD">
                        <w:rPr>
                          <w:bCs/>
                        </w:rPr>
                        <w:t>(étudiant, pole emploi, famille)</w:t>
                      </w:r>
                    </w:p>
                    <w:p w14:paraId="3B8741D2" w14:textId="6AE18168" w:rsidR="0080484D" w:rsidRPr="00EF24AD" w:rsidRDefault="0080484D" w:rsidP="00845DCE">
                      <w:pPr>
                        <w:pStyle w:val="Grillemoyenne21"/>
                        <w:numPr>
                          <w:ilvl w:val="0"/>
                          <w:numId w:val="9"/>
                        </w:numPr>
                        <w:spacing w:before="120" w:after="120"/>
                        <w:ind w:left="714" w:hanging="357"/>
                        <w:rPr>
                          <w:bCs/>
                        </w:rPr>
                      </w:pPr>
                      <w:r w:rsidRPr="00EF24AD">
                        <w:rPr>
                          <w:b/>
                          <w:bCs/>
                        </w:rPr>
                        <w:t>Seule la page 3 et la page 4 ou 5 sont à rendre pour l’inscription</w:t>
                      </w:r>
                    </w:p>
                    <w:p w14:paraId="23BB06BB" w14:textId="4292C98C" w:rsidR="0080484D" w:rsidRPr="00EF24AD" w:rsidRDefault="0080484D" w:rsidP="00B64234">
                      <w:pPr>
                        <w:pStyle w:val="Grillemoyenne21"/>
                        <w:numPr>
                          <w:ilvl w:val="0"/>
                          <w:numId w:val="9"/>
                        </w:numPr>
                        <w:spacing w:before="120" w:after="120"/>
                        <w:ind w:left="714" w:hanging="357"/>
                        <w:rPr>
                          <w:bCs/>
                        </w:rPr>
                      </w:pPr>
                      <w:r w:rsidRPr="00EF24AD">
                        <w:rPr>
                          <w:b/>
                          <w:bCs/>
                        </w:rPr>
                        <w:t xml:space="preserve">Si vous souhaitez faire des tournois faites votre inscription rapidement </w:t>
                      </w:r>
                    </w:p>
                    <w:p w14:paraId="4EF4EEC1" w14:textId="77777777" w:rsidR="0080484D" w:rsidRPr="00D46B5A" w:rsidRDefault="0080484D" w:rsidP="008F1AF3">
                      <w:pPr>
                        <w:pStyle w:val="Grillemoyenne21"/>
                        <w:rPr>
                          <w:b/>
                          <w:bCs/>
                          <w:i/>
                          <w:sz w:val="20"/>
                          <w:szCs w:val="20"/>
                        </w:rPr>
                      </w:pPr>
                    </w:p>
                  </w:txbxContent>
                </v:textbox>
              </v:shape>
            </w:pict>
          </mc:Fallback>
        </mc:AlternateContent>
      </w:r>
    </w:p>
    <w:p w14:paraId="2E73ABC5" w14:textId="77777777" w:rsidR="008F4013" w:rsidRPr="008F4013" w:rsidRDefault="008F4013" w:rsidP="008F4013">
      <w:pPr>
        <w:rPr>
          <w:rFonts w:ascii="Arial" w:hAnsi="Arial" w:cs="Arial"/>
          <w:sz w:val="28"/>
          <w:szCs w:val="28"/>
        </w:rPr>
      </w:pPr>
    </w:p>
    <w:p w14:paraId="26917903" w14:textId="77777777" w:rsidR="008F4013" w:rsidRPr="008F4013" w:rsidRDefault="008F4013" w:rsidP="008F4013">
      <w:pPr>
        <w:rPr>
          <w:rFonts w:ascii="Arial" w:hAnsi="Arial" w:cs="Arial"/>
          <w:sz w:val="28"/>
          <w:szCs w:val="28"/>
        </w:rPr>
      </w:pPr>
    </w:p>
    <w:p w14:paraId="35DC36C4" w14:textId="77777777" w:rsidR="008F4013" w:rsidRPr="008F4013" w:rsidRDefault="008F4013" w:rsidP="008F4013">
      <w:pPr>
        <w:rPr>
          <w:rFonts w:ascii="Arial" w:hAnsi="Arial" w:cs="Arial"/>
          <w:sz w:val="28"/>
          <w:szCs w:val="28"/>
        </w:rPr>
      </w:pPr>
    </w:p>
    <w:p w14:paraId="5C2DCC67" w14:textId="77777777" w:rsidR="008F4013" w:rsidRPr="008F4013" w:rsidRDefault="008F4013" w:rsidP="008F4013">
      <w:pPr>
        <w:rPr>
          <w:rFonts w:ascii="Arial" w:hAnsi="Arial" w:cs="Arial"/>
          <w:sz w:val="28"/>
          <w:szCs w:val="28"/>
        </w:rPr>
      </w:pPr>
    </w:p>
    <w:p w14:paraId="64076508" w14:textId="77777777" w:rsidR="008F4013" w:rsidRPr="008F4013" w:rsidRDefault="008F4013" w:rsidP="008F4013">
      <w:pPr>
        <w:rPr>
          <w:rFonts w:ascii="Arial" w:hAnsi="Arial" w:cs="Arial"/>
          <w:sz w:val="28"/>
          <w:szCs w:val="28"/>
        </w:rPr>
      </w:pPr>
    </w:p>
    <w:p w14:paraId="0ABBC70A" w14:textId="77777777" w:rsidR="008F4013" w:rsidRPr="008F4013" w:rsidRDefault="008F4013" w:rsidP="008F4013">
      <w:pPr>
        <w:rPr>
          <w:rFonts w:ascii="Arial" w:hAnsi="Arial" w:cs="Arial"/>
          <w:sz w:val="28"/>
          <w:szCs w:val="28"/>
        </w:rPr>
      </w:pPr>
    </w:p>
    <w:p w14:paraId="60CF8A05" w14:textId="77777777" w:rsidR="008F4013" w:rsidRPr="008F4013" w:rsidRDefault="008F4013" w:rsidP="008F4013">
      <w:pPr>
        <w:rPr>
          <w:rFonts w:ascii="Arial" w:hAnsi="Arial" w:cs="Arial"/>
          <w:sz w:val="28"/>
          <w:szCs w:val="28"/>
        </w:rPr>
      </w:pPr>
    </w:p>
    <w:p w14:paraId="14EED549" w14:textId="77777777" w:rsidR="008F4013" w:rsidRPr="008F4013" w:rsidRDefault="008F4013" w:rsidP="008F4013">
      <w:pPr>
        <w:rPr>
          <w:rFonts w:ascii="Arial" w:hAnsi="Arial" w:cs="Arial"/>
          <w:sz w:val="28"/>
          <w:szCs w:val="28"/>
        </w:rPr>
      </w:pPr>
    </w:p>
    <w:p w14:paraId="2979017A" w14:textId="77777777" w:rsidR="008F4013" w:rsidRPr="008F4013" w:rsidRDefault="008F4013" w:rsidP="008F4013">
      <w:pPr>
        <w:rPr>
          <w:rFonts w:ascii="Arial" w:hAnsi="Arial" w:cs="Arial"/>
          <w:sz w:val="28"/>
          <w:szCs w:val="28"/>
        </w:rPr>
      </w:pPr>
    </w:p>
    <w:p w14:paraId="223A6264" w14:textId="77777777" w:rsidR="008F4013" w:rsidRPr="008F4013" w:rsidRDefault="008F4013" w:rsidP="008F4013">
      <w:pPr>
        <w:rPr>
          <w:rFonts w:ascii="Arial" w:hAnsi="Arial" w:cs="Arial"/>
          <w:sz w:val="28"/>
          <w:szCs w:val="28"/>
        </w:rPr>
      </w:pPr>
    </w:p>
    <w:p w14:paraId="34DD4B3A" w14:textId="77777777" w:rsidR="008F4013" w:rsidRPr="008F4013" w:rsidRDefault="008F4013" w:rsidP="008F4013">
      <w:pPr>
        <w:rPr>
          <w:rFonts w:ascii="Arial" w:hAnsi="Arial" w:cs="Arial"/>
          <w:sz w:val="28"/>
          <w:szCs w:val="28"/>
        </w:rPr>
      </w:pPr>
    </w:p>
    <w:p w14:paraId="289BD30D" w14:textId="77777777" w:rsidR="008F4013" w:rsidRDefault="008F4013" w:rsidP="008F4013">
      <w:pPr>
        <w:ind w:left="709" w:right="566"/>
        <w:rPr>
          <w:rFonts w:ascii="Arial" w:hAnsi="Arial" w:cs="Arial"/>
          <w:sz w:val="28"/>
          <w:szCs w:val="28"/>
        </w:rPr>
      </w:pPr>
    </w:p>
    <w:p w14:paraId="7CFC7189" w14:textId="77777777" w:rsidR="009077B7" w:rsidRDefault="009077B7" w:rsidP="008F4013">
      <w:pPr>
        <w:rPr>
          <w:rFonts w:ascii="Arial" w:hAnsi="Arial" w:cs="Arial"/>
          <w:sz w:val="28"/>
          <w:szCs w:val="28"/>
        </w:rPr>
      </w:pPr>
    </w:p>
    <w:p w14:paraId="7B9C9079" w14:textId="759327D1" w:rsidR="000063D9" w:rsidRDefault="000063D9" w:rsidP="008F4013">
      <w:pPr>
        <w:rPr>
          <w:rFonts w:ascii="Arial" w:hAnsi="Arial" w:cs="Arial"/>
          <w:sz w:val="28"/>
          <w:szCs w:val="28"/>
        </w:rPr>
      </w:pPr>
    </w:p>
    <w:p w14:paraId="405F6DF7" w14:textId="77777777" w:rsidR="000063D9" w:rsidRDefault="000063D9" w:rsidP="008F4013">
      <w:pPr>
        <w:rPr>
          <w:rFonts w:ascii="Arial" w:hAnsi="Arial" w:cs="Arial"/>
          <w:sz w:val="28"/>
          <w:szCs w:val="28"/>
        </w:rPr>
      </w:pPr>
    </w:p>
    <w:p w14:paraId="280A67E3" w14:textId="77777777" w:rsidR="00D74600" w:rsidRDefault="00D74600">
      <w:pPr>
        <w:rPr>
          <w:rFonts w:ascii="Arial" w:hAnsi="Arial" w:cs="Arial"/>
          <w:sz w:val="28"/>
          <w:szCs w:val="28"/>
        </w:rPr>
      </w:pPr>
    </w:p>
    <w:p w14:paraId="5A2A41ED" w14:textId="1C7FCF15" w:rsidR="0066070D" w:rsidRPr="003E3023" w:rsidRDefault="00085D79" w:rsidP="003E3023">
      <w:pPr>
        <w:suppressAutoHyphens w:val="0"/>
        <w:rPr>
          <w:rFonts w:ascii="Century Gothic" w:hAnsi="Century Gothic" w:cs="Arial"/>
          <w:sz w:val="22"/>
          <w:szCs w:val="22"/>
        </w:rPr>
      </w:pPr>
      <w:r>
        <w:rPr>
          <w:rFonts w:ascii="Century Gothic" w:hAnsi="Century Gothic" w:cs="Arial"/>
          <w:sz w:val="22"/>
          <w:szCs w:val="22"/>
        </w:rPr>
        <w:br w:type="page"/>
      </w:r>
    </w:p>
    <w:p w14:paraId="246E6343" w14:textId="77777777" w:rsidR="003E3023" w:rsidRDefault="003E3023" w:rsidP="003E3023">
      <w:pPr>
        <w:tabs>
          <w:tab w:val="left" w:pos="851"/>
        </w:tabs>
        <w:jc w:val="center"/>
        <w:rPr>
          <w:rFonts w:ascii="Comic Sans MS" w:hAnsi="Comic Sans MS"/>
          <w:sz w:val="32"/>
          <w:szCs w:val="32"/>
        </w:rPr>
      </w:pPr>
      <w:r>
        <w:rPr>
          <w:rFonts w:ascii="Comic Sans MS" w:hAnsi="Comic Sans MS"/>
          <w:sz w:val="32"/>
          <w:szCs w:val="32"/>
        </w:rPr>
        <w:lastRenderedPageBreak/>
        <w:t>BADMINTON CLUB DE CHAMBERY</w:t>
      </w:r>
    </w:p>
    <w:p w14:paraId="39E2C23A" w14:textId="77777777" w:rsidR="003E3023" w:rsidRPr="00986712" w:rsidRDefault="003E3023" w:rsidP="003E3023">
      <w:pPr>
        <w:tabs>
          <w:tab w:val="left" w:pos="851"/>
        </w:tabs>
        <w:suppressAutoHyphens w:val="0"/>
        <w:rPr>
          <w:rFonts w:ascii="Comic Sans MS" w:hAnsi="Comic Sans MS"/>
          <w:sz w:val="16"/>
          <w:szCs w:val="16"/>
        </w:rPr>
      </w:pPr>
      <w:r>
        <w:rPr>
          <w:noProof/>
          <w:lang w:eastAsia="fr-FR"/>
        </w:rPr>
        <w:drawing>
          <wp:anchor distT="0" distB="0" distL="114300" distR="114300" simplePos="0" relativeHeight="251684864" behindDoc="0" locked="0" layoutInCell="1" allowOverlap="1" wp14:anchorId="00175B73" wp14:editId="1B1C01DA">
            <wp:simplePos x="0" y="0"/>
            <wp:positionH relativeFrom="column">
              <wp:posOffset>5616575</wp:posOffset>
            </wp:positionH>
            <wp:positionV relativeFrom="paragraph">
              <wp:posOffset>88265</wp:posOffset>
            </wp:positionV>
            <wp:extent cx="975360" cy="975360"/>
            <wp:effectExtent l="0" t="0" r="0" b="0"/>
            <wp:wrapSquare wrapText="bothSides"/>
            <wp:docPr id="14" name="Image 14" descr="Macintosh HD:Users:gauthierion:Documents:Bad:2019-2020:Inscription:Documents annexes:Logo-2018-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uthierion:Documents:Bad:2019-2020:Inscription:Documents annexes:Logo-2018-Bla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1073" w14:textId="77777777" w:rsidR="003E3023" w:rsidRDefault="003E3023" w:rsidP="003E3023">
      <w:pPr>
        <w:pStyle w:val="Paragraphedeliste"/>
        <w:numPr>
          <w:ilvl w:val="0"/>
          <w:numId w:val="14"/>
        </w:numPr>
        <w:tabs>
          <w:tab w:val="left" w:pos="851"/>
          <w:tab w:val="left" w:pos="2552"/>
        </w:tabs>
        <w:suppressAutoHyphens w:val="0"/>
        <w:rPr>
          <w:rFonts w:ascii="Comic Sans MS" w:hAnsi="Comic Sans MS"/>
          <w:sz w:val="22"/>
          <w:szCs w:val="22"/>
        </w:rPr>
      </w:pPr>
      <w:r>
        <w:rPr>
          <w:rFonts w:ascii="Comic Sans MS" w:hAnsi="Comic Sans MS"/>
          <w:sz w:val="22"/>
          <w:szCs w:val="22"/>
        </w:rPr>
        <w:t>Site internet :</w:t>
      </w:r>
      <w:r>
        <w:rPr>
          <w:rFonts w:ascii="Comic Sans MS" w:hAnsi="Comic Sans MS"/>
          <w:sz w:val="22"/>
          <w:szCs w:val="22"/>
        </w:rPr>
        <w:tab/>
        <w:t xml:space="preserve"> </w:t>
      </w:r>
      <w:hyperlink r:id="rId17" w:history="1">
        <w:r w:rsidRPr="00E8629D">
          <w:rPr>
            <w:rStyle w:val="Lienhypertexte"/>
            <w:rFonts w:ascii="Comic Sans MS" w:hAnsi="Comic Sans MS"/>
            <w:sz w:val="22"/>
            <w:szCs w:val="22"/>
          </w:rPr>
          <w:t>www.bcc73.com</w:t>
        </w:r>
      </w:hyperlink>
    </w:p>
    <w:p w14:paraId="407DDC67" w14:textId="77777777" w:rsidR="003E3023" w:rsidRDefault="003E3023" w:rsidP="003E3023">
      <w:pPr>
        <w:pStyle w:val="Paragraphedeliste"/>
        <w:numPr>
          <w:ilvl w:val="0"/>
          <w:numId w:val="14"/>
        </w:numPr>
        <w:tabs>
          <w:tab w:val="left" w:pos="851"/>
          <w:tab w:val="left" w:pos="2552"/>
        </w:tabs>
        <w:suppressAutoHyphens w:val="0"/>
        <w:rPr>
          <w:rFonts w:ascii="Comic Sans MS" w:hAnsi="Comic Sans MS"/>
          <w:sz w:val="22"/>
          <w:szCs w:val="22"/>
        </w:rPr>
      </w:pPr>
      <w:r>
        <w:rPr>
          <w:rFonts w:ascii="Comic Sans MS" w:hAnsi="Comic Sans MS"/>
          <w:sz w:val="22"/>
          <w:szCs w:val="22"/>
        </w:rPr>
        <w:t>Contact :</w:t>
      </w:r>
      <w:r>
        <w:rPr>
          <w:rFonts w:ascii="Comic Sans MS" w:hAnsi="Comic Sans MS"/>
          <w:sz w:val="22"/>
          <w:szCs w:val="22"/>
        </w:rPr>
        <w:tab/>
        <w:t xml:space="preserve"> </w:t>
      </w:r>
      <w:hyperlink r:id="rId18" w:history="1">
        <w:r w:rsidRPr="00E8629D">
          <w:rPr>
            <w:rStyle w:val="Lienhypertexte"/>
            <w:rFonts w:ascii="Comic Sans MS" w:hAnsi="Comic Sans MS"/>
            <w:sz w:val="22"/>
            <w:szCs w:val="22"/>
          </w:rPr>
          <w:t>info@bcc73.com</w:t>
        </w:r>
      </w:hyperlink>
    </w:p>
    <w:p w14:paraId="377D1FFA" w14:textId="77777777" w:rsidR="003E3023" w:rsidRPr="00FD5AF4" w:rsidRDefault="003E3023" w:rsidP="003E3023">
      <w:pPr>
        <w:pStyle w:val="Paragraphedeliste"/>
        <w:numPr>
          <w:ilvl w:val="0"/>
          <w:numId w:val="14"/>
        </w:numPr>
        <w:tabs>
          <w:tab w:val="left" w:pos="851"/>
          <w:tab w:val="left" w:pos="2552"/>
        </w:tabs>
        <w:suppressAutoHyphens w:val="0"/>
        <w:rPr>
          <w:rFonts w:ascii="Comic Sans MS" w:hAnsi="Comic Sans MS"/>
          <w:sz w:val="22"/>
          <w:szCs w:val="22"/>
        </w:rPr>
      </w:pPr>
      <w:r>
        <w:rPr>
          <w:rFonts w:ascii="Comic Sans MS" w:hAnsi="Comic Sans MS"/>
          <w:sz w:val="22"/>
          <w:szCs w:val="22"/>
        </w:rPr>
        <w:t>Contact jeunes :</w:t>
      </w:r>
      <w:r>
        <w:rPr>
          <w:rFonts w:ascii="Comic Sans MS" w:hAnsi="Comic Sans MS"/>
          <w:sz w:val="22"/>
          <w:szCs w:val="22"/>
        </w:rPr>
        <w:tab/>
        <w:t xml:space="preserve"> </w:t>
      </w:r>
      <w:hyperlink r:id="rId19" w:history="1">
        <w:r w:rsidRPr="00986712">
          <w:rPr>
            <w:rStyle w:val="Lienhypertexte"/>
            <w:rFonts w:ascii="Comic Sans MS" w:hAnsi="Comic Sans MS"/>
            <w:sz w:val="22"/>
            <w:szCs w:val="22"/>
          </w:rPr>
          <w:t>jeunes@bcc73.com</w:t>
        </w:r>
      </w:hyperlink>
      <w:r>
        <w:rPr>
          <w:rFonts w:ascii="Comic Sans MS" w:hAnsi="Comic Sans MS"/>
          <w:sz w:val="22"/>
          <w:szCs w:val="22"/>
        </w:rPr>
        <w:t xml:space="preserve"> </w:t>
      </w:r>
    </w:p>
    <w:p w14:paraId="56409B60" w14:textId="77777777" w:rsidR="003E3023" w:rsidRDefault="003E3023" w:rsidP="003E3023">
      <w:pPr>
        <w:pStyle w:val="Paragraphedeliste"/>
        <w:numPr>
          <w:ilvl w:val="0"/>
          <w:numId w:val="14"/>
        </w:numPr>
        <w:tabs>
          <w:tab w:val="left" w:pos="851"/>
        </w:tabs>
        <w:suppressAutoHyphens w:val="0"/>
        <w:rPr>
          <w:rFonts w:ascii="Comic Sans MS" w:hAnsi="Comic Sans MS"/>
          <w:sz w:val="22"/>
          <w:szCs w:val="22"/>
        </w:rPr>
      </w:pPr>
      <w:r>
        <w:rPr>
          <w:rFonts w:ascii="Comic Sans MS" w:hAnsi="Comic Sans MS"/>
          <w:sz w:val="22"/>
          <w:szCs w:val="22"/>
        </w:rPr>
        <w:t>Début des entrainements : A partir du 07 septembre 2020</w:t>
      </w:r>
    </w:p>
    <w:p w14:paraId="07959EC0" w14:textId="77777777" w:rsidR="003E3023" w:rsidRPr="00986712" w:rsidRDefault="003E3023" w:rsidP="003E3023">
      <w:pPr>
        <w:rPr>
          <w:rFonts w:ascii="Comic Sans MS" w:hAnsi="Comic Sans MS"/>
        </w:rPr>
      </w:pPr>
    </w:p>
    <w:p w14:paraId="11F7DC4F" w14:textId="77777777" w:rsidR="003E3023" w:rsidRDefault="003E3023" w:rsidP="003E3023">
      <w:pPr>
        <w:jc w:val="center"/>
        <w:rPr>
          <w:noProof/>
        </w:rPr>
      </w:pPr>
      <w:r>
        <w:rPr>
          <w:rFonts w:ascii="Comic Sans MS" w:hAnsi="Comic Sans MS"/>
          <w:sz w:val="32"/>
          <w:szCs w:val="32"/>
        </w:rPr>
        <w:t>Tarif saison 2020</w:t>
      </w:r>
      <w:r w:rsidRPr="00913DB9">
        <w:rPr>
          <w:rFonts w:ascii="Comic Sans MS" w:hAnsi="Comic Sans MS"/>
          <w:sz w:val="32"/>
          <w:szCs w:val="32"/>
        </w:rPr>
        <w:t>-202</w:t>
      </w:r>
      <w:r>
        <w:rPr>
          <w:rFonts w:ascii="Comic Sans MS" w:hAnsi="Comic Sans MS"/>
          <w:sz w:val="32"/>
          <w:szCs w:val="32"/>
        </w:rPr>
        <w:t>1</w:t>
      </w:r>
      <w:r w:rsidRPr="007A1777">
        <w:rPr>
          <w:noProof/>
        </w:rPr>
        <w:t xml:space="preserve"> </w:t>
      </w:r>
    </w:p>
    <w:tbl>
      <w:tblPr>
        <w:tblStyle w:val="Grilledutableau"/>
        <w:tblpPr w:leftFromText="141" w:rightFromText="141" w:vertAnchor="text" w:horzAnchor="page" w:tblpX="656" w:tblpY="166"/>
        <w:tblW w:w="10674" w:type="dxa"/>
        <w:tblLayout w:type="fixed"/>
        <w:tblLook w:val="04A0" w:firstRow="1" w:lastRow="0" w:firstColumn="1" w:lastColumn="0" w:noHBand="0" w:noVBand="1"/>
      </w:tblPr>
      <w:tblGrid>
        <w:gridCol w:w="1568"/>
        <w:gridCol w:w="4242"/>
        <w:gridCol w:w="819"/>
        <w:gridCol w:w="567"/>
        <w:gridCol w:w="1326"/>
        <w:gridCol w:w="2152"/>
      </w:tblGrid>
      <w:tr w:rsidR="003E3023" w14:paraId="7846D366" w14:textId="77777777" w:rsidTr="00811F98">
        <w:trPr>
          <w:trHeight w:val="268"/>
        </w:trPr>
        <w:tc>
          <w:tcPr>
            <w:tcW w:w="1568" w:type="dxa"/>
            <w:tcBorders>
              <w:top w:val="single" w:sz="18" w:space="0" w:color="auto"/>
              <w:left w:val="single" w:sz="18" w:space="0" w:color="auto"/>
              <w:bottom w:val="single" w:sz="18" w:space="0" w:color="auto"/>
            </w:tcBorders>
            <w:shd w:val="clear" w:color="auto" w:fill="D9D9D9"/>
            <w:vAlign w:val="center"/>
          </w:tcPr>
          <w:p w14:paraId="6CCB6AC9"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Catégorie</w:t>
            </w:r>
          </w:p>
        </w:tc>
        <w:tc>
          <w:tcPr>
            <w:tcW w:w="4242" w:type="dxa"/>
            <w:tcBorders>
              <w:top w:val="single" w:sz="18" w:space="0" w:color="auto"/>
              <w:bottom w:val="single" w:sz="18" w:space="0" w:color="auto"/>
            </w:tcBorders>
            <w:shd w:val="clear" w:color="auto" w:fill="D9D9D9"/>
            <w:vAlign w:val="center"/>
          </w:tcPr>
          <w:p w14:paraId="52CC81AD"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Type de licence</w:t>
            </w:r>
          </w:p>
        </w:tc>
        <w:tc>
          <w:tcPr>
            <w:tcW w:w="4864" w:type="dxa"/>
            <w:gridSpan w:val="4"/>
            <w:tcBorders>
              <w:top w:val="single" w:sz="18" w:space="0" w:color="auto"/>
              <w:bottom w:val="single" w:sz="18" w:space="0" w:color="auto"/>
              <w:right w:val="single" w:sz="18" w:space="0" w:color="auto"/>
            </w:tcBorders>
            <w:shd w:val="clear" w:color="auto" w:fill="D9D9D9"/>
          </w:tcPr>
          <w:p w14:paraId="0A97AFFA"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Tarif</w:t>
            </w:r>
          </w:p>
        </w:tc>
      </w:tr>
      <w:tr w:rsidR="003E3023" w:rsidRPr="003C72EF" w14:paraId="429CE3BC" w14:textId="77777777" w:rsidTr="00811F98">
        <w:trPr>
          <w:trHeight w:val="382"/>
        </w:trPr>
        <w:tc>
          <w:tcPr>
            <w:tcW w:w="1568" w:type="dxa"/>
            <w:vMerge w:val="restart"/>
            <w:tcBorders>
              <w:top w:val="single" w:sz="18" w:space="0" w:color="auto"/>
              <w:left w:val="single" w:sz="18" w:space="0" w:color="auto"/>
            </w:tcBorders>
            <w:shd w:val="clear" w:color="auto" w:fill="CCFFFF"/>
            <w:vAlign w:val="center"/>
          </w:tcPr>
          <w:p w14:paraId="5028D821"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Adultes</w:t>
            </w:r>
          </w:p>
        </w:tc>
        <w:tc>
          <w:tcPr>
            <w:tcW w:w="4242" w:type="dxa"/>
            <w:tcBorders>
              <w:top w:val="single" w:sz="18" w:space="0" w:color="auto"/>
            </w:tcBorders>
            <w:shd w:val="clear" w:color="auto" w:fill="CCFFFF"/>
            <w:vAlign w:val="center"/>
          </w:tcPr>
          <w:p w14:paraId="49F84F5E" w14:textId="77777777" w:rsidR="003E3023" w:rsidRPr="00EF5C90"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 xml:space="preserve">Chambéry Cognin </w:t>
            </w:r>
            <w:r>
              <w:rPr>
                <w:rFonts w:ascii="Comic Sans MS" w:hAnsi="Comic Sans MS"/>
                <w:sz w:val="22"/>
                <w:szCs w:val="22"/>
              </w:rPr>
              <w:t>–</w:t>
            </w:r>
            <w:r w:rsidRPr="00EF5C90">
              <w:rPr>
                <w:rFonts w:ascii="Comic Sans MS" w:hAnsi="Comic Sans MS"/>
                <w:sz w:val="22"/>
                <w:szCs w:val="22"/>
              </w:rPr>
              <w:t xml:space="preserve"> Plein tarif</w:t>
            </w:r>
          </w:p>
        </w:tc>
        <w:tc>
          <w:tcPr>
            <w:tcW w:w="819" w:type="dxa"/>
            <w:tcBorders>
              <w:top w:val="single" w:sz="18" w:space="0" w:color="auto"/>
            </w:tcBorders>
            <w:shd w:val="clear" w:color="auto" w:fill="CCFFFF"/>
            <w:vAlign w:val="center"/>
          </w:tcPr>
          <w:p w14:paraId="560999C5"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1</w:t>
            </w:r>
            <w:r>
              <w:rPr>
                <w:rFonts w:ascii="Comic Sans MS" w:hAnsi="Comic Sans MS"/>
                <w:sz w:val="22"/>
                <w:szCs w:val="22"/>
              </w:rPr>
              <w:t>20</w:t>
            </w:r>
            <w:r w:rsidRPr="00EF5C90">
              <w:rPr>
                <w:rFonts w:ascii="Comic Sans MS" w:hAnsi="Comic Sans MS"/>
                <w:sz w:val="22"/>
                <w:szCs w:val="22"/>
              </w:rPr>
              <w:t>€</w:t>
            </w:r>
            <w:r>
              <w:rPr>
                <w:rFonts w:ascii="Comic Sans MS" w:hAnsi="Comic Sans MS"/>
                <w:sz w:val="22"/>
                <w:szCs w:val="22"/>
              </w:rPr>
              <w:t xml:space="preserve"> </w:t>
            </w:r>
          </w:p>
        </w:tc>
        <w:tc>
          <w:tcPr>
            <w:tcW w:w="1893" w:type="dxa"/>
            <w:gridSpan w:val="2"/>
            <w:vMerge w:val="restart"/>
            <w:tcBorders>
              <w:top w:val="single" w:sz="18" w:space="0" w:color="auto"/>
              <w:right w:val="single" w:sz="4" w:space="0" w:color="auto"/>
            </w:tcBorders>
            <w:shd w:val="clear" w:color="auto" w:fill="CCFFFF"/>
            <w:vAlign w:val="center"/>
          </w:tcPr>
          <w:p w14:paraId="495D057D" w14:textId="77777777" w:rsidR="003E3023" w:rsidRPr="00986712" w:rsidRDefault="003E3023" w:rsidP="00811F98">
            <w:pPr>
              <w:jc w:val="center"/>
              <w:rPr>
                <w:rFonts w:ascii="Comic Sans MS" w:hAnsi="Comic Sans MS"/>
                <w:sz w:val="16"/>
                <w:szCs w:val="16"/>
              </w:rPr>
            </w:pPr>
            <w:r w:rsidRPr="00986712">
              <w:rPr>
                <w:rFonts w:ascii="Comic Sans MS" w:hAnsi="Comic Sans MS"/>
                <w:b/>
                <w:sz w:val="16"/>
                <w:szCs w:val="16"/>
              </w:rPr>
              <w:t>Réduction de</w:t>
            </w:r>
            <w:r>
              <w:rPr>
                <w:rFonts w:ascii="Comic Sans MS" w:hAnsi="Comic Sans MS"/>
                <w:sz w:val="16"/>
                <w:szCs w:val="16"/>
              </w:rPr>
              <w:t xml:space="preserve"> </w:t>
            </w:r>
            <w:r w:rsidRPr="00986712">
              <w:rPr>
                <w:rFonts w:ascii="Comic Sans MS" w:hAnsi="Comic Sans MS"/>
                <w:b/>
                <w:sz w:val="16"/>
                <w:szCs w:val="16"/>
              </w:rPr>
              <w:t>10€</w:t>
            </w:r>
          </w:p>
          <w:p w14:paraId="10A86DF8" w14:textId="77777777" w:rsidR="003E3023" w:rsidRPr="00986712" w:rsidRDefault="003E3023" w:rsidP="00811F98">
            <w:pPr>
              <w:jc w:val="center"/>
              <w:rPr>
                <w:rFonts w:ascii="Comic Sans MS" w:hAnsi="Comic Sans MS"/>
                <w:sz w:val="16"/>
                <w:szCs w:val="16"/>
              </w:rPr>
            </w:pPr>
            <w:r w:rsidRPr="00986712">
              <w:rPr>
                <w:rFonts w:ascii="Comic Sans MS" w:hAnsi="Comic Sans MS"/>
                <w:b/>
                <w:sz w:val="16"/>
                <w:szCs w:val="16"/>
              </w:rPr>
              <w:t>avant le 15 octobre</w:t>
            </w:r>
          </w:p>
          <w:p w14:paraId="288F899A" w14:textId="77777777" w:rsidR="003E3023" w:rsidRPr="00EF5C90" w:rsidRDefault="003E3023" w:rsidP="00811F98">
            <w:pPr>
              <w:jc w:val="center"/>
              <w:rPr>
                <w:rFonts w:ascii="Comic Sans MS" w:hAnsi="Comic Sans MS"/>
                <w:sz w:val="22"/>
                <w:szCs w:val="22"/>
              </w:rPr>
            </w:pPr>
            <w:r w:rsidRPr="008847F7">
              <w:rPr>
                <w:rFonts w:ascii="Comic Sans MS" w:hAnsi="Comic Sans MS"/>
                <w:sz w:val="16"/>
                <w:szCs w:val="16"/>
              </w:rPr>
              <w:t>(Code : RENTREE)</w:t>
            </w:r>
          </w:p>
        </w:tc>
        <w:tc>
          <w:tcPr>
            <w:tcW w:w="2152" w:type="dxa"/>
            <w:vMerge w:val="restart"/>
            <w:tcBorders>
              <w:top w:val="single" w:sz="18" w:space="0" w:color="auto"/>
              <w:left w:val="single" w:sz="4" w:space="0" w:color="auto"/>
              <w:right w:val="single" w:sz="18" w:space="0" w:color="auto"/>
            </w:tcBorders>
            <w:shd w:val="clear" w:color="auto" w:fill="CCFFFF"/>
          </w:tcPr>
          <w:p w14:paraId="259EAFDD" w14:textId="77777777" w:rsidR="003E3023" w:rsidRDefault="003E3023" w:rsidP="00811F98">
            <w:pPr>
              <w:jc w:val="center"/>
              <w:rPr>
                <w:rFonts w:ascii="Comic Sans MS" w:hAnsi="Comic Sans MS"/>
                <w:sz w:val="16"/>
                <w:szCs w:val="16"/>
              </w:rPr>
            </w:pPr>
            <w:r>
              <w:rPr>
                <w:rFonts w:ascii="Comic Sans MS" w:hAnsi="Comic Sans MS"/>
                <w:sz w:val="16"/>
                <w:szCs w:val="16"/>
              </w:rPr>
              <w:t>Cela comprend</w:t>
            </w:r>
          </w:p>
          <w:p w14:paraId="53CD7FBC" w14:textId="77777777" w:rsidR="003E3023" w:rsidRDefault="003E3023" w:rsidP="00811F98">
            <w:pPr>
              <w:rPr>
                <w:rFonts w:ascii="Comic Sans MS" w:hAnsi="Comic Sans MS"/>
                <w:sz w:val="16"/>
                <w:szCs w:val="16"/>
              </w:rPr>
            </w:pPr>
          </w:p>
          <w:p w14:paraId="0DAA2FF5" w14:textId="77777777" w:rsidR="003E3023" w:rsidRPr="003D173B" w:rsidRDefault="003E3023" w:rsidP="00811F98">
            <w:pPr>
              <w:tabs>
                <w:tab w:val="left" w:pos="8789"/>
              </w:tabs>
              <w:ind w:left="224" w:hanging="223"/>
              <w:rPr>
                <w:rFonts w:ascii="Comic Sans MS" w:hAnsi="Comic Sans MS"/>
                <w:sz w:val="16"/>
                <w:szCs w:val="16"/>
              </w:rPr>
            </w:pPr>
            <w:r>
              <w:rPr>
                <w:rFonts w:ascii="Wingdings" w:hAnsi="Wingdings"/>
                <w:sz w:val="16"/>
                <w:szCs w:val="16"/>
              </w:rPr>
              <w:t></w:t>
            </w:r>
            <w:r>
              <w:rPr>
                <w:rFonts w:ascii="Wingdings" w:hAnsi="Wingdings"/>
                <w:sz w:val="16"/>
                <w:szCs w:val="16"/>
              </w:rPr>
              <w:t></w:t>
            </w:r>
            <w:r w:rsidRPr="003D173B">
              <w:rPr>
                <w:rFonts w:ascii="Comic Sans MS" w:hAnsi="Comic Sans MS"/>
                <w:sz w:val="16"/>
                <w:szCs w:val="16"/>
              </w:rPr>
              <w:t>La licence FFBAD</w:t>
            </w:r>
          </w:p>
          <w:p w14:paraId="54FE899E" w14:textId="77777777" w:rsidR="003E3023" w:rsidRPr="003D173B" w:rsidRDefault="003E3023" w:rsidP="00811F98">
            <w:pPr>
              <w:tabs>
                <w:tab w:val="left" w:pos="8789"/>
              </w:tabs>
              <w:ind w:left="224" w:hanging="223"/>
              <w:rPr>
                <w:rFonts w:ascii="Comic Sans MS" w:hAnsi="Comic Sans MS"/>
                <w:sz w:val="16"/>
                <w:szCs w:val="16"/>
              </w:rPr>
            </w:pPr>
            <w:r>
              <w:rPr>
                <w:rFonts w:ascii="Wingdings" w:hAnsi="Wingdings"/>
                <w:sz w:val="16"/>
                <w:szCs w:val="16"/>
              </w:rPr>
              <w:t></w:t>
            </w:r>
            <w:r>
              <w:rPr>
                <w:rFonts w:ascii="Wingdings" w:hAnsi="Wingdings"/>
                <w:sz w:val="16"/>
                <w:szCs w:val="16"/>
              </w:rPr>
              <w:t></w:t>
            </w:r>
            <w:r w:rsidRPr="003D173B">
              <w:rPr>
                <w:rFonts w:ascii="Comic Sans MS" w:hAnsi="Comic Sans MS"/>
                <w:sz w:val="16"/>
                <w:szCs w:val="16"/>
              </w:rPr>
              <w:t>L’accès aux créneaux jeu libre</w:t>
            </w:r>
          </w:p>
          <w:p w14:paraId="43F25468" w14:textId="77777777" w:rsidR="003E3023" w:rsidRPr="003D173B" w:rsidRDefault="003E3023" w:rsidP="00811F98">
            <w:pPr>
              <w:tabs>
                <w:tab w:val="left" w:pos="8789"/>
              </w:tabs>
              <w:ind w:left="224" w:hanging="223"/>
              <w:rPr>
                <w:rFonts w:ascii="Comic Sans MS" w:hAnsi="Comic Sans MS"/>
                <w:sz w:val="16"/>
                <w:szCs w:val="16"/>
              </w:rPr>
            </w:pPr>
            <w:r>
              <w:rPr>
                <w:rFonts w:ascii="Wingdings" w:hAnsi="Wingdings"/>
                <w:sz w:val="16"/>
                <w:szCs w:val="16"/>
              </w:rPr>
              <w:t></w:t>
            </w:r>
            <w:r>
              <w:rPr>
                <w:rFonts w:ascii="Wingdings" w:hAnsi="Wingdings"/>
                <w:sz w:val="16"/>
                <w:szCs w:val="16"/>
              </w:rPr>
              <w:t></w:t>
            </w:r>
            <w:r w:rsidRPr="003D173B">
              <w:rPr>
                <w:rFonts w:ascii="Comic Sans MS" w:hAnsi="Comic Sans MS"/>
                <w:sz w:val="16"/>
                <w:szCs w:val="16"/>
              </w:rPr>
              <w:t>Les frais d’inscription à 1 tournoi du club</w:t>
            </w:r>
          </w:p>
        </w:tc>
      </w:tr>
      <w:tr w:rsidR="003E3023" w:rsidRPr="003C72EF" w14:paraId="0B83E208" w14:textId="77777777" w:rsidTr="00811F98">
        <w:trPr>
          <w:trHeight w:val="382"/>
        </w:trPr>
        <w:tc>
          <w:tcPr>
            <w:tcW w:w="1568" w:type="dxa"/>
            <w:vMerge/>
            <w:tcBorders>
              <w:left w:val="single" w:sz="18" w:space="0" w:color="auto"/>
            </w:tcBorders>
            <w:shd w:val="clear" w:color="auto" w:fill="CCFFFF"/>
            <w:vAlign w:val="center"/>
          </w:tcPr>
          <w:p w14:paraId="17D987DA" w14:textId="77777777" w:rsidR="003E3023" w:rsidRPr="00EF5C90" w:rsidRDefault="003E3023" w:rsidP="00811F98">
            <w:pPr>
              <w:jc w:val="center"/>
              <w:rPr>
                <w:rFonts w:ascii="Comic Sans MS" w:hAnsi="Comic Sans MS"/>
                <w:sz w:val="22"/>
                <w:szCs w:val="22"/>
              </w:rPr>
            </w:pPr>
          </w:p>
        </w:tc>
        <w:tc>
          <w:tcPr>
            <w:tcW w:w="4242" w:type="dxa"/>
            <w:shd w:val="clear" w:color="auto" w:fill="CCFFFF"/>
            <w:vAlign w:val="center"/>
          </w:tcPr>
          <w:p w14:paraId="0F3D86E5" w14:textId="77777777" w:rsidR="003E3023" w:rsidRPr="00EF5C90"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 xml:space="preserve">Autres communes </w:t>
            </w:r>
            <w:r>
              <w:rPr>
                <w:rFonts w:ascii="Comic Sans MS" w:hAnsi="Comic Sans MS"/>
                <w:sz w:val="22"/>
                <w:szCs w:val="22"/>
              </w:rPr>
              <w:t>–</w:t>
            </w:r>
            <w:r w:rsidRPr="00EF5C90">
              <w:rPr>
                <w:rFonts w:ascii="Comic Sans MS" w:hAnsi="Comic Sans MS"/>
                <w:sz w:val="22"/>
                <w:szCs w:val="22"/>
              </w:rPr>
              <w:t xml:space="preserve"> Plein tarif</w:t>
            </w:r>
          </w:p>
        </w:tc>
        <w:tc>
          <w:tcPr>
            <w:tcW w:w="819" w:type="dxa"/>
            <w:shd w:val="clear" w:color="auto" w:fill="CCFFFF"/>
            <w:vAlign w:val="center"/>
          </w:tcPr>
          <w:p w14:paraId="466CCAB8"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1</w:t>
            </w:r>
            <w:r>
              <w:rPr>
                <w:rFonts w:ascii="Comic Sans MS" w:hAnsi="Comic Sans MS"/>
                <w:sz w:val="22"/>
                <w:szCs w:val="22"/>
              </w:rPr>
              <w:t>30</w:t>
            </w:r>
            <w:r w:rsidRPr="00EF5C90">
              <w:rPr>
                <w:rFonts w:ascii="Comic Sans MS" w:hAnsi="Comic Sans MS"/>
                <w:sz w:val="22"/>
                <w:szCs w:val="22"/>
              </w:rPr>
              <w:t>€</w:t>
            </w:r>
            <w:r>
              <w:rPr>
                <w:rFonts w:ascii="Comic Sans MS" w:hAnsi="Comic Sans MS"/>
                <w:sz w:val="22"/>
                <w:szCs w:val="22"/>
              </w:rPr>
              <w:t xml:space="preserve"> </w:t>
            </w:r>
          </w:p>
        </w:tc>
        <w:tc>
          <w:tcPr>
            <w:tcW w:w="1893" w:type="dxa"/>
            <w:gridSpan w:val="2"/>
            <w:vMerge/>
            <w:tcBorders>
              <w:right w:val="single" w:sz="4" w:space="0" w:color="auto"/>
            </w:tcBorders>
            <w:shd w:val="clear" w:color="auto" w:fill="CCFFFF"/>
          </w:tcPr>
          <w:p w14:paraId="56A9D247" w14:textId="77777777" w:rsidR="003E3023" w:rsidRPr="00EF5C90" w:rsidRDefault="003E3023" w:rsidP="00811F98">
            <w:pPr>
              <w:jc w:val="center"/>
              <w:rPr>
                <w:rFonts w:ascii="Comic Sans MS" w:hAnsi="Comic Sans MS"/>
                <w:sz w:val="22"/>
                <w:szCs w:val="22"/>
              </w:rPr>
            </w:pPr>
          </w:p>
        </w:tc>
        <w:tc>
          <w:tcPr>
            <w:tcW w:w="2152" w:type="dxa"/>
            <w:vMerge/>
            <w:tcBorders>
              <w:left w:val="single" w:sz="4" w:space="0" w:color="auto"/>
              <w:right w:val="single" w:sz="18" w:space="0" w:color="auto"/>
            </w:tcBorders>
            <w:shd w:val="clear" w:color="auto" w:fill="CCFFFF"/>
            <w:vAlign w:val="center"/>
          </w:tcPr>
          <w:p w14:paraId="4BF4DB0A" w14:textId="77777777" w:rsidR="003E3023" w:rsidRPr="00EF5C90" w:rsidRDefault="003E3023" w:rsidP="00811F98">
            <w:pPr>
              <w:jc w:val="center"/>
              <w:rPr>
                <w:rFonts w:ascii="Comic Sans MS" w:hAnsi="Comic Sans MS"/>
                <w:sz w:val="22"/>
                <w:szCs w:val="22"/>
              </w:rPr>
            </w:pPr>
          </w:p>
        </w:tc>
      </w:tr>
      <w:tr w:rsidR="003E3023" w:rsidRPr="003C72EF" w14:paraId="527B7EC8" w14:textId="77777777" w:rsidTr="00811F98">
        <w:trPr>
          <w:trHeight w:val="382"/>
        </w:trPr>
        <w:tc>
          <w:tcPr>
            <w:tcW w:w="1568" w:type="dxa"/>
            <w:vMerge/>
            <w:tcBorders>
              <w:left w:val="single" w:sz="18" w:space="0" w:color="auto"/>
            </w:tcBorders>
            <w:shd w:val="clear" w:color="auto" w:fill="CCFFFF"/>
            <w:vAlign w:val="center"/>
          </w:tcPr>
          <w:p w14:paraId="5D8306C0" w14:textId="77777777" w:rsidR="003E3023" w:rsidRPr="00EF5C90" w:rsidRDefault="003E3023" w:rsidP="00811F98">
            <w:pPr>
              <w:jc w:val="center"/>
              <w:rPr>
                <w:rFonts w:ascii="Comic Sans MS" w:hAnsi="Comic Sans MS"/>
                <w:sz w:val="22"/>
                <w:szCs w:val="22"/>
              </w:rPr>
            </w:pPr>
          </w:p>
        </w:tc>
        <w:tc>
          <w:tcPr>
            <w:tcW w:w="4242" w:type="dxa"/>
            <w:shd w:val="clear" w:color="auto" w:fill="CCFFFF"/>
            <w:vAlign w:val="center"/>
          </w:tcPr>
          <w:p w14:paraId="06A6D649" w14:textId="77777777" w:rsidR="003E3023" w:rsidRPr="00EF5C90"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 xml:space="preserve">Tarif réduit </w:t>
            </w:r>
            <w:r w:rsidRPr="00EF5C90">
              <w:rPr>
                <w:rFonts w:ascii="Comic Sans MS" w:hAnsi="Comic Sans MS"/>
                <w:sz w:val="22"/>
                <w:szCs w:val="22"/>
                <w:vertAlign w:val="superscript"/>
              </w:rPr>
              <w:t>(2)</w:t>
            </w:r>
          </w:p>
        </w:tc>
        <w:tc>
          <w:tcPr>
            <w:tcW w:w="819" w:type="dxa"/>
            <w:shd w:val="clear" w:color="auto" w:fill="CCFFFF"/>
            <w:vAlign w:val="center"/>
          </w:tcPr>
          <w:p w14:paraId="49775C86" w14:textId="77777777" w:rsidR="003E3023" w:rsidRDefault="003E3023" w:rsidP="00811F98">
            <w:pPr>
              <w:jc w:val="center"/>
              <w:rPr>
                <w:rFonts w:ascii="Comic Sans MS" w:hAnsi="Comic Sans MS"/>
                <w:sz w:val="22"/>
                <w:szCs w:val="22"/>
              </w:rPr>
            </w:pPr>
            <w:r>
              <w:rPr>
                <w:rFonts w:ascii="Comic Sans MS" w:hAnsi="Comic Sans MS"/>
                <w:sz w:val="22"/>
                <w:szCs w:val="22"/>
              </w:rPr>
              <w:t>100</w:t>
            </w:r>
            <w:r w:rsidRPr="00EF5C90">
              <w:rPr>
                <w:rFonts w:ascii="Comic Sans MS" w:hAnsi="Comic Sans MS"/>
                <w:sz w:val="22"/>
                <w:szCs w:val="22"/>
              </w:rPr>
              <w:t>€</w:t>
            </w:r>
            <w:r>
              <w:rPr>
                <w:rFonts w:ascii="Comic Sans MS" w:hAnsi="Comic Sans MS"/>
                <w:sz w:val="22"/>
                <w:szCs w:val="22"/>
              </w:rPr>
              <w:t xml:space="preserve"> </w:t>
            </w:r>
          </w:p>
        </w:tc>
        <w:tc>
          <w:tcPr>
            <w:tcW w:w="1893" w:type="dxa"/>
            <w:gridSpan w:val="2"/>
            <w:vMerge/>
            <w:tcBorders>
              <w:right w:val="single" w:sz="4" w:space="0" w:color="auto"/>
            </w:tcBorders>
            <w:shd w:val="clear" w:color="auto" w:fill="CCFFFF"/>
          </w:tcPr>
          <w:p w14:paraId="03256EC1" w14:textId="77777777" w:rsidR="003E3023" w:rsidRPr="00EF5C90" w:rsidRDefault="003E3023" w:rsidP="00811F98">
            <w:pPr>
              <w:jc w:val="center"/>
              <w:rPr>
                <w:rFonts w:ascii="Comic Sans MS" w:hAnsi="Comic Sans MS"/>
                <w:sz w:val="22"/>
                <w:szCs w:val="22"/>
              </w:rPr>
            </w:pPr>
          </w:p>
        </w:tc>
        <w:tc>
          <w:tcPr>
            <w:tcW w:w="2152" w:type="dxa"/>
            <w:vMerge/>
            <w:tcBorders>
              <w:left w:val="single" w:sz="4" w:space="0" w:color="auto"/>
              <w:right w:val="single" w:sz="18" w:space="0" w:color="auto"/>
            </w:tcBorders>
            <w:shd w:val="clear" w:color="auto" w:fill="CCFFFF"/>
            <w:vAlign w:val="center"/>
          </w:tcPr>
          <w:p w14:paraId="4E168F12" w14:textId="77777777" w:rsidR="003E3023" w:rsidRPr="00EF5C90" w:rsidRDefault="003E3023" w:rsidP="00811F98">
            <w:pPr>
              <w:jc w:val="center"/>
              <w:rPr>
                <w:rFonts w:ascii="Comic Sans MS" w:hAnsi="Comic Sans MS"/>
                <w:sz w:val="22"/>
                <w:szCs w:val="22"/>
              </w:rPr>
            </w:pPr>
          </w:p>
        </w:tc>
      </w:tr>
      <w:tr w:rsidR="003E3023" w:rsidRPr="003C72EF" w14:paraId="4FDA4CD6" w14:textId="77777777" w:rsidTr="00811F98">
        <w:trPr>
          <w:trHeight w:val="382"/>
        </w:trPr>
        <w:tc>
          <w:tcPr>
            <w:tcW w:w="1568" w:type="dxa"/>
            <w:vMerge/>
            <w:tcBorders>
              <w:left w:val="single" w:sz="18" w:space="0" w:color="auto"/>
            </w:tcBorders>
            <w:shd w:val="clear" w:color="auto" w:fill="CCFFFF"/>
            <w:vAlign w:val="center"/>
          </w:tcPr>
          <w:p w14:paraId="66BB95F2" w14:textId="77777777" w:rsidR="003E3023" w:rsidRPr="00EF5C90" w:rsidRDefault="003E3023" w:rsidP="00811F98">
            <w:pPr>
              <w:jc w:val="center"/>
              <w:rPr>
                <w:rFonts w:ascii="Comic Sans MS" w:hAnsi="Comic Sans MS"/>
                <w:sz w:val="22"/>
                <w:szCs w:val="22"/>
              </w:rPr>
            </w:pPr>
          </w:p>
        </w:tc>
        <w:tc>
          <w:tcPr>
            <w:tcW w:w="4242" w:type="dxa"/>
            <w:tcBorders>
              <w:bottom w:val="single" w:sz="4" w:space="0" w:color="auto"/>
            </w:tcBorders>
            <w:shd w:val="clear" w:color="auto" w:fill="CCFFFF"/>
            <w:vAlign w:val="center"/>
          </w:tcPr>
          <w:p w14:paraId="45745635" w14:textId="77777777" w:rsidR="003E3023" w:rsidRDefault="003E3023" w:rsidP="00811F98">
            <w:pPr>
              <w:rPr>
                <w:rFonts w:ascii="Comic Sans MS" w:hAnsi="Comic Sans MS"/>
                <w:sz w:val="22"/>
                <w:szCs w:val="22"/>
              </w:rPr>
            </w:pPr>
            <w:r>
              <w:rPr>
                <w:rFonts w:ascii="Comic Sans MS" w:hAnsi="Comic Sans MS"/>
                <w:sz w:val="22"/>
                <w:szCs w:val="22"/>
              </w:rPr>
              <w:t xml:space="preserve">Double licence </w:t>
            </w:r>
            <w:r w:rsidRPr="00677CDC">
              <w:rPr>
                <w:rFonts w:ascii="Comic Sans MS" w:hAnsi="Comic Sans MS"/>
                <w:sz w:val="16"/>
                <w:szCs w:val="16"/>
              </w:rPr>
              <w:t>(uniquement si le club d’origine est à plus de 40km de Chambéry)</w:t>
            </w:r>
          </w:p>
        </w:tc>
        <w:tc>
          <w:tcPr>
            <w:tcW w:w="2712" w:type="dxa"/>
            <w:gridSpan w:val="3"/>
            <w:tcBorders>
              <w:bottom w:val="single" w:sz="4" w:space="0" w:color="auto"/>
              <w:right w:val="single" w:sz="4" w:space="0" w:color="auto"/>
            </w:tcBorders>
            <w:shd w:val="clear" w:color="auto" w:fill="CCFFFF"/>
            <w:vAlign w:val="center"/>
          </w:tcPr>
          <w:p w14:paraId="1B1BFB4F"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60€</w:t>
            </w:r>
          </w:p>
        </w:tc>
        <w:tc>
          <w:tcPr>
            <w:tcW w:w="2152" w:type="dxa"/>
            <w:vMerge/>
            <w:tcBorders>
              <w:left w:val="single" w:sz="4" w:space="0" w:color="auto"/>
              <w:right w:val="single" w:sz="18" w:space="0" w:color="auto"/>
            </w:tcBorders>
            <w:shd w:val="clear" w:color="auto" w:fill="CCFFFF"/>
            <w:vAlign w:val="center"/>
          </w:tcPr>
          <w:p w14:paraId="1B84C730" w14:textId="77777777" w:rsidR="003E3023" w:rsidRPr="00EF5C90" w:rsidRDefault="003E3023" w:rsidP="00811F98">
            <w:pPr>
              <w:jc w:val="center"/>
              <w:rPr>
                <w:rFonts w:ascii="Comic Sans MS" w:hAnsi="Comic Sans MS"/>
                <w:sz w:val="22"/>
                <w:szCs w:val="22"/>
              </w:rPr>
            </w:pPr>
          </w:p>
        </w:tc>
      </w:tr>
      <w:tr w:rsidR="003E3023" w:rsidRPr="003C72EF" w14:paraId="7B814F2A" w14:textId="77777777" w:rsidTr="00811F98">
        <w:trPr>
          <w:trHeight w:val="382"/>
        </w:trPr>
        <w:tc>
          <w:tcPr>
            <w:tcW w:w="1568" w:type="dxa"/>
            <w:vMerge/>
            <w:tcBorders>
              <w:left w:val="single" w:sz="18" w:space="0" w:color="auto"/>
            </w:tcBorders>
            <w:shd w:val="clear" w:color="auto" w:fill="CCFFFF"/>
            <w:vAlign w:val="center"/>
          </w:tcPr>
          <w:p w14:paraId="04C283C4" w14:textId="77777777" w:rsidR="003E3023" w:rsidRPr="00EF5C90" w:rsidRDefault="003E3023" w:rsidP="00811F98">
            <w:pPr>
              <w:jc w:val="center"/>
              <w:rPr>
                <w:rFonts w:ascii="Comic Sans MS" w:hAnsi="Comic Sans MS"/>
                <w:sz w:val="22"/>
                <w:szCs w:val="22"/>
              </w:rPr>
            </w:pPr>
          </w:p>
        </w:tc>
        <w:tc>
          <w:tcPr>
            <w:tcW w:w="4242" w:type="dxa"/>
            <w:tcBorders>
              <w:bottom w:val="single" w:sz="4" w:space="0" w:color="auto"/>
            </w:tcBorders>
            <w:shd w:val="clear" w:color="auto" w:fill="CCFFFF"/>
            <w:vAlign w:val="center"/>
          </w:tcPr>
          <w:p w14:paraId="35459766" w14:textId="77777777" w:rsidR="003E3023" w:rsidRPr="00EF5C90"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Limité</w:t>
            </w:r>
            <w:r>
              <w:rPr>
                <w:rFonts w:ascii="Comic Sans MS" w:hAnsi="Comic Sans MS"/>
                <w:sz w:val="22"/>
                <w:szCs w:val="22"/>
              </w:rPr>
              <w:t>e</w:t>
            </w:r>
            <w:r w:rsidRPr="00EF5C90">
              <w:rPr>
                <w:rFonts w:ascii="Comic Sans MS" w:hAnsi="Comic Sans MS"/>
                <w:sz w:val="22"/>
                <w:szCs w:val="22"/>
              </w:rPr>
              <w:t xml:space="preserve"> au Mardi Midi</w:t>
            </w:r>
          </w:p>
        </w:tc>
        <w:tc>
          <w:tcPr>
            <w:tcW w:w="4864" w:type="dxa"/>
            <w:gridSpan w:val="4"/>
            <w:tcBorders>
              <w:bottom w:val="single" w:sz="4" w:space="0" w:color="auto"/>
              <w:right w:val="single" w:sz="18" w:space="0" w:color="auto"/>
            </w:tcBorders>
            <w:shd w:val="clear" w:color="auto" w:fill="CCFFFF"/>
            <w:vAlign w:val="center"/>
          </w:tcPr>
          <w:p w14:paraId="49CDE970" w14:textId="77777777" w:rsidR="003E3023" w:rsidRPr="00EF5C90" w:rsidRDefault="003E3023" w:rsidP="00811F98">
            <w:pPr>
              <w:jc w:val="center"/>
              <w:rPr>
                <w:rFonts w:ascii="Comic Sans MS" w:hAnsi="Comic Sans MS"/>
                <w:sz w:val="22"/>
                <w:szCs w:val="22"/>
              </w:rPr>
            </w:pPr>
            <w:r>
              <w:rPr>
                <w:rFonts w:ascii="Comic Sans MS" w:hAnsi="Comic Sans MS"/>
                <w:sz w:val="22"/>
                <w:szCs w:val="22"/>
              </w:rPr>
              <w:t>4</w:t>
            </w:r>
            <w:r w:rsidRPr="00EF5C90">
              <w:rPr>
                <w:rFonts w:ascii="Comic Sans MS" w:hAnsi="Comic Sans MS"/>
                <w:sz w:val="22"/>
                <w:szCs w:val="22"/>
              </w:rPr>
              <w:t>0€</w:t>
            </w:r>
          </w:p>
        </w:tc>
      </w:tr>
      <w:tr w:rsidR="003E3023" w:rsidRPr="003C72EF" w14:paraId="791CD48C" w14:textId="77777777" w:rsidTr="00811F98">
        <w:trPr>
          <w:trHeight w:val="382"/>
        </w:trPr>
        <w:tc>
          <w:tcPr>
            <w:tcW w:w="1568" w:type="dxa"/>
            <w:vMerge/>
            <w:tcBorders>
              <w:left w:val="single" w:sz="18" w:space="0" w:color="auto"/>
            </w:tcBorders>
            <w:shd w:val="clear" w:color="auto" w:fill="CCFFFF"/>
            <w:vAlign w:val="center"/>
          </w:tcPr>
          <w:p w14:paraId="2AC70A86" w14:textId="77777777" w:rsidR="003E3023" w:rsidRPr="00EF5C90" w:rsidRDefault="003E3023" w:rsidP="00811F98">
            <w:pPr>
              <w:jc w:val="center"/>
              <w:rPr>
                <w:rFonts w:ascii="Comic Sans MS" w:hAnsi="Comic Sans MS"/>
                <w:sz w:val="22"/>
                <w:szCs w:val="22"/>
              </w:rPr>
            </w:pPr>
          </w:p>
        </w:tc>
        <w:tc>
          <w:tcPr>
            <w:tcW w:w="4242" w:type="dxa"/>
            <w:tcBorders>
              <w:bottom w:val="single" w:sz="4" w:space="0" w:color="auto"/>
            </w:tcBorders>
            <w:shd w:val="clear" w:color="auto" w:fill="CCFFFF"/>
            <w:vAlign w:val="center"/>
          </w:tcPr>
          <w:p w14:paraId="30EB91B8"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Entrainement initiation (par semestre)</w:t>
            </w:r>
          </w:p>
        </w:tc>
        <w:tc>
          <w:tcPr>
            <w:tcW w:w="4864" w:type="dxa"/>
            <w:gridSpan w:val="4"/>
            <w:tcBorders>
              <w:bottom w:val="single" w:sz="4" w:space="0" w:color="auto"/>
              <w:right w:val="single" w:sz="18" w:space="0" w:color="auto"/>
            </w:tcBorders>
            <w:shd w:val="clear" w:color="auto" w:fill="CCFFFF"/>
            <w:vAlign w:val="center"/>
          </w:tcPr>
          <w:p w14:paraId="58420DEB"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25€</w:t>
            </w:r>
          </w:p>
        </w:tc>
      </w:tr>
      <w:tr w:rsidR="003E3023" w:rsidRPr="003C72EF" w14:paraId="1AA537B5" w14:textId="77777777" w:rsidTr="00811F98">
        <w:trPr>
          <w:trHeight w:val="382"/>
        </w:trPr>
        <w:tc>
          <w:tcPr>
            <w:tcW w:w="1568" w:type="dxa"/>
            <w:vMerge/>
            <w:tcBorders>
              <w:left w:val="single" w:sz="18" w:space="0" w:color="auto"/>
              <w:bottom w:val="single" w:sz="4" w:space="0" w:color="auto"/>
            </w:tcBorders>
            <w:shd w:val="clear" w:color="auto" w:fill="CCFFFF"/>
            <w:vAlign w:val="center"/>
          </w:tcPr>
          <w:p w14:paraId="6212F971" w14:textId="77777777" w:rsidR="003E3023" w:rsidRPr="00EF5C90" w:rsidRDefault="003E3023" w:rsidP="00811F98">
            <w:pPr>
              <w:jc w:val="center"/>
              <w:rPr>
                <w:rFonts w:ascii="Comic Sans MS" w:hAnsi="Comic Sans MS"/>
                <w:sz w:val="22"/>
                <w:szCs w:val="22"/>
              </w:rPr>
            </w:pPr>
          </w:p>
        </w:tc>
        <w:tc>
          <w:tcPr>
            <w:tcW w:w="4242" w:type="dxa"/>
            <w:tcBorders>
              <w:bottom w:val="single" w:sz="24" w:space="0" w:color="auto"/>
            </w:tcBorders>
            <w:shd w:val="clear" w:color="auto" w:fill="CCFFFF"/>
            <w:vAlign w:val="center"/>
          </w:tcPr>
          <w:p w14:paraId="0CF84430"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Entrainement confirmé</w:t>
            </w:r>
          </w:p>
        </w:tc>
        <w:tc>
          <w:tcPr>
            <w:tcW w:w="4864" w:type="dxa"/>
            <w:gridSpan w:val="4"/>
            <w:tcBorders>
              <w:bottom w:val="single" w:sz="24" w:space="0" w:color="auto"/>
              <w:right w:val="single" w:sz="18" w:space="0" w:color="auto"/>
            </w:tcBorders>
            <w:shd w:val="clear" w:color="auto" w:fill="CCFFFF"/>
            <w:vAlign w:val="center"/>
          </w:tcPr>
          <w:p w14:paraId="2B5C9AA3"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60€</w:t>
            </w:r>
          </w:p>
        </w:tc>
      </w:tr>
      <w:tr w:rsidR="003E3023" w:rsidRPr="003C72EF" w14:paraId="6326A539" w14:textId="77777777" w:rsidTr="00811F98">
        <w:trPr>
          <w:trHeight w:val="389"/>
        </w:trPr>
        <w:tc>
          <w:tcPr>
            <w:tcW w:w="1568" w:type="dxa"/>
            <w:vMerge w:val="restart"/>
            <w:tcBorders>
              <w:left w:val="single" w:sz="18" w:space="0" w:color="auto"/>
              <w:right w:val="single" w:sz="24" w:space="0" w:color="auto"/>
            </w:tcBorders>
            <w:shd w:val="clear" w:color="auto" w:fill="FFFF99"/>
            <w:vAlign w:val="center"/>
          </w:tcPr>
          <w:p w14:paraId="4F56E216"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Jeunes </w:t>
            </w:r>
            <w:r w:rsidRPr="00EF5C90">
              <w:rPr>
                <w:rFonts w:ascii="Comic Sans MS" w:hAnsi="Comic Sans MS"/>
                <w:sz w:val="22"/>
                <w:szCs w:val="22"/>
                <w:vertAlign w:val="superscript"/>
              </w:rPr>
              <w:t>(1)</w:t>
            </w:r>
          </w:p>
        </w:tc>
        <w:tc>
          <w:tcPr>
            <w:tcW w:w="9106" w:type="dxa"/>
            <w:gridSpan w:val="5"/>
            <w:tcBorders>
              <w:top w:val="single" w:sz="24" w:space="0" w:color="auto"/>
              <w:left w:val="single" w:sz="24" w:space="0" w:color="auto"/>
              <w:right w:val="single" w:sz="24" w:space="0" w:color="auto"/>
            </w:tcBorders>
            <w:shd w:val="clear" w:color="auto" w:fill="FFFF99"/>
            <w:vAlign w:val="center"/>
          </w:tcPr>
          <w:p w14:paraId="532C3CD5" w14:textId="77777777" w:rsidR="003E3023" w:rsidRPr="00691945" w:rsidRDefault="003E3023" w:rsidP="00811F98">
            <w:pPr>
              <w:jc w:val="center"/>
              <w:rPr>
                <w:rFonts w:ascii="Comic Sans MS" w:hAnsi="Comic Sans MS"/>
                <w:b/>
                <w:sz w:val="22"/>
                <w:szCs w:val="22"/>
              </w:rPr>
            </w:pPr>
            <w:r w:rsidRPr="00691945">
              <w:rPr>
                <w:rFonts w:ascii="Comic Sans MS" w:hAnsi="Comic Sans MS"/>
                <w:b/>
                <w:sz w:val="22"/>
                <w:szCs w:val="22"/>
              </w:rPr>
              <w:t>Promotion pour la 1</w:t>
            </w:r>
            <w:r w:rsidRPr="00691945">
              <w:rPr>
                <w:rFonts w:ascii="Comic Sans MS" w:hAnsi="Comic Sans MS"/>
                <w:b/>
                <w:sz w:val="22"/>
                <w:szCs w:val="22"/>
                <w:vertAlign w:val="superscript"/>
              </w:rPr>
              <w:t>er</w:t>
            </w:r>
            <w:r w:rsidRPr="00691945">
              <w:rPr>
                <w:rFonts w:ascii="Comic Sans MS" w:hAnsi="Comic Sans MS"/>
                <w:b/>
                <w:sz w:val="22"/>
                <w:szCs w:val="22"/>
              </w:rPr>
              <w:t xml:space="preserve"> licence des plus jeunes</w:t>
            </w:r>
          </w:p>
        </w:tc>
      </w:tr>
      <w:tr w:rsidR="003E3023" w:rsidRPr="003C72EF" w14:paraId="03FF04F1" w14:textId="77777777" w:rsidTr="00811F98">
        <w:trPr>
          <w:trHeight w:val="382"/>
        </w:trPr>
        <w:tc>
          <w:tcPr>
            <w:tcW w:w="1568" w:type="dxa"/>
            <w:vMerge/>
            <w:tcBorders>
              <w:left w:val="single" w:sz="18" w:space="0" w:color="auto"/>
              <w:right w:val="single" w:sz="24" w:space="0" w:color="auto"/>
            </w:tcBorders>
            <w:shd w:val="clear" w:color="auto" w:fill="FFFF99"/>
            <w:vAlign w:val="center"/>
          </w:tcPr>
          <w:p w14:paraId="5C9D607C" w14:textId="77777777" w:rsidR="003E3023" w:rsidRPr="00EF5C90" w:rsidRDefault="003E3023" w:rsidP="00811F98">
            <w:pPr>
              <w:rPr>
                <w:rFonts w:ascii="Comic Sans MS" w:hAnsi="Comic Sans MS"/>
                <w:sz w:val="22"/>
                <w:szCs w:val="22"/>
              </w:rPr>
            </w:pPr>
          </w:p>
        </w:tc>
        <w:tc>
          <w:tcPr>
            <w:tcW w:w="4242" w:type="dxa"/>
            <w:tcBorders>
              <w:left w:val="single" w:sz="24" w:space="0" w:color="auto"/>
            </w:tcBorders>
            <w:shd w:val="clear" w:color="auto" w:fill="FFFF99"/>
            <w:vAlign w:val="center"/>
          </w:tcPr>
          <w:p w14:paraId="1C8B5AA7" w14:textId="77777777" w:rsidR="003E3023" w:rsidRPr="00EF5C90" w:rsidRDefault="003E3023" w:rsidP="00811F98">
            <w:pPr>
              <w:jc w:val="right"/>
              <w:rPr>
                <w:rFonts w:ascii="Comic Sans MS" w:hAnsi="Comic Sans MS"/>
                <w:sz w:val="22"/>
                <w:szCs w:val="22"/>
              </w:rPr>
            </w:pPr>
            <w:r w:rsidRPr="00EF5C90">
              <w:rPr>
                <w:rFonts w:ascii="Comic Sans MS" w:hAnsi="Comic Sans MS"/>
                <w:b/>
                <w:sz w:val="22"/>
                <w:szCs w:val="22"/>
              </w:rPr>
              <w:t>Minibad - 1</w:t>
            </w:r>
            <w:r w:rsidRPr="00EF5C90">
              <w:rPr>
                <w:rFonts w:ascii="Comic Sans MS" w:hAnsi="Comic Sans MS"/>
                <w:b/>
                <w:sz w:val="22"/>
                <w:szCs w:val="22"/>
                <w:vertAlign w:val="superscript"/>
              </w:rPr>
              <w:t>er</w:t>
            </w:r>
            <w:r w:rsidRPr="00EF5C90">
              <w:rPr>
                <w:rFonts w:ascii="Comic Sans MS" w:hAnsi="Comic Sans MS"/>
                <w:b/>
                <w:sz w:val="22"/>
                <w:szCs w:val="22"/>
              </w:rPr>
              <w:t xml:space="preserve"> licence</w:t>
            </w:r>
          </w:p>
        </w:tc>
        <w:tc>
          <w:tcPr>
            <w:tcW w:w="4864" w:type="dxa"/>
            <w:gridSpan w:val="4"/>
            <w:tcBorders>
              <w:right w:val="single" w:sz="24" w:space="0" w:color="auto"/>
            </w:tcBorders>
            <w:shd w:val="clear" w:color="auto" w:fill="FFFF99"/>
            <w:vAlign w:val="center"/>
          </w:tcPr>
          <w:p w14:paraId="292177D6" w14:textId="77777777" w:rsidR="003E3023" w:rsidRPr="00EF5C90" w:rsidRDefault="003E3023" w:rsidP="00811F98">
            <w:pPr>
              <w:rPr>
                <w:rFonts w:ascii="Comic Sans MS" w:hAnsi="Comic Sans MS"/>
                <w:sz w:val="22"/>
                <w:szCs w:val="22"/>
              </w:rPr>
            </w:pPr>
            <w:r>
              <w:rPr>
                <w:rFonts w:ascii="Comic Sans MS" w:hAnsi="Comic Sans MS"/>
                <w:b/>
                <w:sz w:val="22"/>
                <w:szCs w:val="22"/>
              </w:rPr>
              <w:t>35</w:t>
            </w:r>
            <w:r w:rsidRPr="00EF5C90">
              <w:rPr>
                <w:rFonts w:ascii="Comic Sans MS" w:hAnsi="Comic Sans MS"/>
                <w:b/>
                <w:sz w:val="22"/>
                <w:szCs w:val="22"/>
              </w:rPr>
              <w:t>€</w:t>
            </w:r>
            <w:r>
              <w:rPr>
                <w:rFonts w:ascii="Comic Sans MS" w:hAnsi="Comic Sans MS"/>
                <w:b/>
                <w:sz w:val="22"/>
                <w:szCs w:val="22"/>
              </w:rPr>
              <w:t xml:space="preserve"> </w:t>
            </w:r>
            <w:r w:rsidRPr="00753E60">
              <w:rPr>
                <w:rFonts w:ascii="Comic Sans MS" w:hAnsi="Comic Sans MS"/>
                <w:sz w:val="16"/>
                <w:szCs w:val="16"/>
              </w:rPr>
              <w:t>(Code : MINI1ER)</w:t>
            </w:r>
          </w:p>
        </w:tc>
      </w:tr>
      <w:tr w:rsidR="003E3023" w:rsidRPr="003C72EF" w14:paraId="012F04AB" w14:textId="77777777" w:rsidTr="00811F98">
        <w:trPr>
          <w:trHeight w:val="382"/>
        </w:trPr>
        <w:tc>
          <w:tcPr>
            <w:tcW w:w="1568" w:type="dxa"/>
            <w:vMerge/>
            <w:tcBorders>
              <w:left w:val="single" w:sz="18" w:space="0" w:color="auto"/>
              <w:right w:val="single" w:sz="24" w:space="0" w:color="auto"/>
            </w:tcBorders>
            <w:shd w:val="clear" w:color="auto" w:fill="FFFF99"/>
            <w:vAlign w:val="center"/>
          </w:tcPr>
          <w:p w14:paraId="696D4DDE" w14:textId="77777777" w:rsidR="003E3023" w:rsidRPr="00EF5C90" w:rsidRDefault="003E3023" w:rsidP="00811F98">
            <w:pPr>
              <w:rPr>
                <w:rFonts w:ascii="Comic Sans MS" w:hAnsi="Comic Sans MS"/>
                <w:sz w:val="22"/>
                <w:szCs w:val="22"/>
              </w:rPr>
            </w:pPr>
          </w:p>
        </w:tc>
        <w:tc>
          <w:tcPr>
            <w:tcW w:w="4242" w:type="dxa"/>
            <w:tcBorders>
              <w:left w:val="single" w:sz="24" w:space="0" w:color="auto"/>
              <w:bottom w:val="single" w:sz="24" w:space="0" w:color="auto"/>
            </w:tcBorders>
            <w:shd w:val="clear" w:color="auto" w:fill="FFFF99"/>
            <w:vAlign w:val="center"/>
          </w:tcPr>
          <w:p w14:paraId="21511FF5" w14:textId="77777777" w:rsidR="003E3023" w:rsidRPr="00EF5C90" w:rsidRDefault="003E3023" w:rsidP="00811F98">
            <w:pPr>
              <w:jc w:val="right"/>
              <w:rPr>
                <w:rFonts w:ascii="Comic Sans MS" w:hAnsi="Comic Sans MS"/>
                <w:sz w:val="22"/>
                <w:szCs w:val="22"/>
              </w:rPr>
            </w:pPr>
            <w:r w:rsidRPr="00EF5C90">
              <w:rPr>
                <w:rFonts w:ascii="Comic Sans MS" w:hAnsi="Comic Sans MS"/>
                <w:b/>
                <w:sz w:val="22"/>
                <w:szCs w:val="22"/>
              </w:rPr>
              <w:t>Poussins - 1</w:t>
            </w:r>
            <w:r w:rsidRPr="00EF5C90">
              <w:rPr>
                <w:rFonts w:ascii="Comic Sans MS" w:hAnsi="Comic Sans MS"/>
                <w:b/>
                <w:sz w:val="22"/>
                <w:szCs w:val="22"/>
                <w:vertAlign w:val="superscript"/>
              </w:rPr>
              <w:t>er</w:t>
            </w:r>
            <w:r w:rsidRPr="00EF5C90">
              <w:rPr>
                <w:rFonts w:ascii="Comic Sans MS" w:hAnsi="Comic Sans MS"/>
                <w:b/>
                <w:sz w:val="22"/>
                <w:szCs w:val="22"/>
              </w:rPr>
              <w:t xml:space="preserve"> licence</w:t>
            </w:r>
          </w:p>
        </w:tc>
        <w:tc>
          <w:tcPr>
            <w:tcW w:w="4864" w:type="dxa"/>
            <w:gridSpan w:val="4"/>
            <w:tcBorders>
              <w:bottom w:val="single" w:sz="24" w:space="0" w:color="auto"/>
              <w:right w:val="single" w:sz="24" w:space="0" w:color="auto"/>
            </w:tcBorders>
            <w:shd w:val="clear" w:color="auto" w:fill="FFFF99"/>
            <w:vAlign w:val="center"/>
          </w:tcPr>
          <w:p w14:paraId="4043B978" w14:textId="77777777" w:rsidR="003E3023" w:rsidRPr="00EF5C90" w:rsidRDefault="003E3023" w:rsidP="00811F98">
            <w:pPr>
              <w:rPr>
                <w:rFonts w:ascii="Comic Sans MS" w:hAnsi="Comic Sans MS"/>
                <w:sz w:val="22"/>
                <w:szCs w:val="22"/>
              </w:rPr>
            </w:pPr>
            <w:r w:rsidRPr="00EF5C90">
              <w:rPr>
                <w:rFonts w:ascii="Comic Sans MS" w:hAnsi="Comic Sans MS"/>
                <w:b/>
                <w:sz w:val="22"/>
                <w:szCs w:val="22"/>
              </w:rPr>
              <w:t>65€</w:t>
            </w:r>
            <w:r>
              <w:rPr>
                <w:rFonts w:ascii="Comic Sans MS" w:hAnsi="Comic Sans MS"/>
                <w:b/>
                <w:sz w:val="22"/>
                <w:szCs w:val="22"/>
              </w:rPr>
              <w:t xml:space="preserve"> </w:t>
            </w:r>
            <w:r w:rsidRPr="00753E60">
              <w:rPr>
                <w:rFonts w:ascii="Comic Sans MS" w:hAnsi="Comic Sans MS"/>
                <w:sz w:val="16"/>
                <w:szCs w:val="16"/>
              </w:rPr>
              <w:t>(Code : POUS1ER)</w:t>
            </w:r>
          </w:p>
        </w:tc>
      </w:tr>
      <w:tr w:rsidR="003E3023" w:rsidRPr="003C72EF" w14:paraId="75A6C315" w14:textId="77777777" w:rsidTr="00811F98">
        <w:trPr>
          <w:trHeight w:val="382"/>
        </w:trPr>
        <w:tc>
          <w:tcPr>
            <w:tcW w:w="1568" w:type="dxa"/>
            <w:vMerge/>
            <w:tcBorders>
              <w:left w:val="single" w:sz="18" w:space="0" w:color="auto"/>
            </w:tcBorders>
            <w:shd w:val="clear" w:color="auto" w:fill="FFFF99"/>
            <w:vAlign w:val="center"/>
          </w:tcPr>
          <w:p w14:paraId="03D2BFF5" w14:textId="77777777" w:rsidR="003E3023" w:rsidRPr="00EF5C90" w:rsidRDefault="003E3023" w:rsidP="00811F98">
            <w:pPr>
              <w:rPr>
                <w:rFonts w:ascii="Comic Sans MS" w:hAnsi="Comic Sans MS"/>
                <w:sz w:val="22"/>
                <w:szCs w:val="22"/>
              </w:rPr>
            </w:pPr>
          </w:p>
        </w:tc>
        <w:tc>
          <w:tcPr>
            <w:tcW w:w="4242" w:type="dxa"/>
            <w:tcBorders>
              <w:top w:val="single" w:sz="24" w:space="0" w:color="auto"/>
            </w:tcBorders>
            <w:shd w:val="clear" w:color="auto" w:fill="FFFF99"/>
            <w:vAlign w:val="center"/>
          </w:tcPr>
          <w:p w14:paraId="471AD772" w14:textId="77777777" w:rsidR="003E3023" w:rsidRPr="00EF5C90" w:rsidRDefault="003E3023" w:rsidP="00811F98">
            <w:pPr>
              <w:rPr>
                <w:rFonts w:ascii="Comic Sans MS" w:hAnsi="Comic Sans MS"/>
                <w:b/>
                <w:sz w:val="22"/>
                <w:szCs w:val="22"/>
              </w:rPr>
            </w:pPr>
            <w:r>
              <w:rPr>
                <w:rFonts w:ascii="Comic Sans MS" w:hAnsi="Comic Sans MS"/>
                <w:sz w:val="22"/>
                <w:szCs w:val="22"/>
              </w:rPr>
              <w:t xml:space="preserve">Licence </w:t>
            </w:r>
            <w:r w:rsidRPr="00EF5C90">
              <w:rPr>
                <w:rFonts w:ascii="Comic Sans MS" w:hAnsi="Comic Sans MS"/>
                <w:sz w:val="22"/>
                <w:szCs w:val="22"/>
              </w:rPr>
              <w:t>Minibad - Plein tarif</w:t>
            </w:r>
          </w:p>
        </w:tc>
        <w:tc>
          <w:tcPr>
            <w:tcW w:w="4864" w:type="dxa"/>
            <w:gridSpan w:val="4"/>
            <w:tcBorders>
              <w:top w:val="single" w:sz="24" w:space="0" w:color="auto"/>
              <w:right w:val="single" w:sz="18" w:space="0" w:color="auto"/>
            </w:tcBorders>
            <w:shd w:val="clear" w:color="auto" w:fill="FFFF99"/>
            <w:vAlign w:val="center"/>
          </w:tcPr>
          <w:p w14:paraId="6BC813A6" w14:textId="77777777" w:rsidR="003E3023" w:rsidRPr="00EF5C90" w:rsidRDefault="003E3023" w:rsidP="00811F98">
            <w:pPr>
              <w:jc w:val="center"/>
              <w:rPr>
                <w:rFonts w:ascii="Comic Sans MS" w:hAnsi="Comic Sans MS"/>
                <w:b/>
                <w:sz w:val="22"/>
                <w:szCs w:val="22"/>
              </w:rPr>
            </w:pPr>
            <w:r w:rsidRPr="00EF5C90">
              <w:rPr>
                <w:rFonts w:ascii="Comic Sans MS" w:hAnsi="Comic Sans MS"/>
                <w:sz w:val="22"/>
                <w:szCs w:val="22"/>
              </w:rPr>
              <w:t>65€</w:t>
            </w:r>
          </w:p>
        </w:tc>
      </w:tr>
      <w:tr w:rsidR="003E3023" w:rsidRPr="003C72EF" w14:paraId="103744F4" w14:textId="77777777" w:rsidTr="00811F98">
        <w:trPr>
          <w:trHeight w:val="382"/>
        </w:trPr>
        <w:tc>
          <w:tcPr>
            <w:tcW w:w="1568" w:type="dxa"/>
            <w:vMerge/>
            <w:tcBorders>
              <w:left w:val="single" w:sz="18" w:space="0" w:color="auto"/>
            </w:tcBorders>
            <w:shd w:val="clear" w:color="auto" w:fill="FFFF99"/>
            <w:vAlign w:val="center"/>
          </w:tcPr>
          <w:p w14:paraId="1996FF88" w14:textId="77777777" w:rsidR="003E3023" w:rsidRPr="00EF5C90" w:rsidRDefault="003E3023" w:rsidP="00811F98">
            <w:pPr>
              <w:rPr>
                <w:rFonts w:ascii="Comic Sans MS" w:hAnsi="Comic Sans MS"/>
                <w:sz w:val="22"/>
                <w:szCs w:val="22"/>
              </w:rPr>
            </w:pPr>
          </w:p>
        </w:tc>
        <w:tc>
          <w:tcPr>
            <w:tcW w:w="4242" w:type="dxa"/>
            <w:tcBorders>
              <w:bottom w:val="single" w:sz="4" w:space="0" w:color="auto"/>
            </w:tcBorders>
            <w:shd w:val="clear" w:color="auto" w:fill="FFFF99"/>
            <w:vAlign w:val="center"/>
          </w:tcPr>
          <w:p w14:paraId="50D5C478" w14:textId="77777777" w:rsidR="003E3023" w:rsidRPr="00EF5C90"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 xml:space="preserve">Minibad - Tarif réduit </w:t>
            </w:r>
            <w:r w:rsidRPr="00EF5C90">
              <w:rPr>
                <w:rFonts w:ascii="Comic Sans MS" w:hAnsi="Comic Sans MS"/>
                <w:sz w:val="22"/>
                <w:szCs w:val="22"/>
                <w:vertAlign w:val="superscript"/>
              </w:rPr>
              <w:t>(3)</w:t>
            </w:r>
          </w:p>
        </w:tc>
        <w:tc>
          <w:tcPr>
            <w:tcW w:w="4864" w:type="dxa"/>
            <w:gridSpan w:val="4"/>
            <w:tcBorders>
              <w:bottom w:val="single" w:sz="4" w:space="0" w:color="auto"/>
              <w:right w:val="single" w:sz="18" w:space="0" w:color="auto"/>
            </w:tcBorders>
            <w:shd w:val="clear" w:color="auto" w:fill="FFFF99"/>
            <w:vAlign w:val="center"/>
          </w:tcPr>
          <w:p w14:paraId="33DF150C" w14:textId="77777777" w:rsidR="003E3023" w:rsidRPr="00EF5C90" w:rsidRDefault="003E3023" w:rsidP="00811F98">
            <w:pPr>
              <w:jc w:val="center"/>
              <w:rPr>
                <w:rFonts w:ascii="Comic Sans MS" w:hAnsi="Comic Sans MS"/>
                <w:sz w:val="20"/>
                <w:szCs w:val="20"/>
              </w:rPr>
            </w:pPr>
            <w:r w:rsidRPr="00EF5C90">
              <w:rPr>
                <w:rFonts w:ascii="Comic Sans MS" w:hAnsi="Comic Sans MS"/>
                <w:sz w:val="22"/>
                <w:szCs w:val="22"/>
              </w:rPr>
              <w:t>50€</w:t>
            </w:r>
          </w:p>
        </w:tc>
      </w:tr>
      <w:tr w:rsidR="003E3023" w:rsidRPr="003C72EF" w14:paraId="08116A52" w14:textId="77777777" w:rsidTr="00811F98">
        <w:trPr>
          <w:trHeight w:val="698"/>
        </w:trPr>
        <w:tc>
          <w:tcPr>
            <w:tcW w:w="1568" w:type="dxa"/>
            <w:vMerge/>
            <w:tcBorders>
              <w:left w:val="single" w:sz="18" w:space="0" w:color="auto"/>
            </w:tcBorders>
            <w:shd w:val="clear" w:color="auto" w:fill="FFFF99"/>
            <w:vAlign w:val="center"/>
          </w:tcPr>
          <w:p w14:paraId="335D0514" w14:textId="77777777" w:rsidR="003E3023" w:rsidRPr="00EF5C90" w:rsidRDefault="003E3023" w:rsidP="00811F98">
            <w:pPr>
              <w:rPr>
                <w:rFonts w:ascii="Comic Sans MS" w:hAnsi="Comic Sans MS"/>
                <w:sz w:val="22"/>
                <w:szCs w:val="22"/>
              </w:rPr>
            </w:pPr>
          </w:p>
        </w:tc>
        <w:tc>
          <w:tcPr>
            <w:tcW w:w="4242" w:type="dxa"/>
            <w:tcBorders>
              <w:bottom w:val="single" w:sz="4" w:space="0" w:color="auto"/>
            </w:tcBorders>
            <w:shd w:val="clear" w:color="auto" w:fill="FFFF99"/>
            <w:vAlign w:val="center"/>
          </w:tcPr>
          <w:p w14:paraId="1298B233" w14:textId="77777777" w:rsidR="003E3023"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Jeunes</w:t>
            </w:r>
            <w:r>
              <w:rPr>
                <w:rFonts w:ascii="Comic Sans MS" w:hAnsi="Comic Sans MS"/>
                <w:sz w:val="22"/>
                <w:szCs w:val="22"/>
              </w:rPr>
              <w:t xml:space="preserve"> (poussin à junior)</w:t>
            </w:r>
            <w:r w:rsidRPr="00EF5C90">
              <w:rPr>
                <w:rFonts w:ascii="Comic Sans MS" w:hAnsi="Comic Sans MS"/>
                <w:sz w:val="22"/>
                <w:szCs w:val="22"/>
              </w:rPr>
              <w:t xml:space="preserve"> </w:t>
            </w:r>
            <w:r>
              <w:rPr>
                <w:rFonts w:ascii="Comic Sans MS" w:hAnsi="Comic Sans MS"/>
                <w:sz w:val="22"/>
                <w:szCs w:val="22"/>
              </w:rPr>
              <w:t>–</w:t>
            </w:r>
            <w:r w:rsidRPr="00EF5C90">
              <w:rPr>
                <w:rFonts w:ascii="Comic Sans MS" w:hAnsi="Comic Sans MS"/>
                <w:sz w:val="22"/>
                <w:szCs w:val="22"/>
              </w:rPr>
              <w:t xml:space="preserve"> </w:t>
            </w:r>
          </w:p>
          <w:p w14:paraId="06F91184"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Plein tarif</w:t>
            </w:r>
          </w:p>
        </w:tc>
        <w:tc>
          <w:tcPr>
            <w:tcW w:w="1386" w:type="dxa"/>
            <w:gridSpan w:val="2"/>
            <w:tcBorders>
              <w:bottom w:val="single" w:sz="4" w:space="0" w:color="auto"/>
            </w:tcBorders>
            <w:shd w:val="clear" w:color="auto" w:fill="FFFF99"/>
            <w:vAlign w:val="center"/>
          </w:tcPr>
          <w:p w14:paraId="1C21B744"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115€</w:t>
            </w:r>
          </w:p>
        </w:tc>
        <w:tc>
          <w:tcPr>
            <w:tcW w:w="3478" w:type="dxa"/>
            <w:gridSpan w:val="2"/>
            <w:vMerge w:val="restart"/>
            <w:tcBorders>
              <w:bottom w:val="single" w:sz="4" w:space="0" w:color="auto"/>
              <w:right w:val="single" w:sz="18" w:space="0" w:color="auto"/>
            </w:tcBorders>
            <w:shd w:val="clear" w:color="auto" w:fill="FFFF99"/>
            <w:vAlign w:val="center"/>
          </w:tcPr>
          <w:p w14:paraId="54807C06" w14:textId="77777777" w:rsidR="003E3023" w:rsidRPr="00EF5C90" w:rsidRDefault="003E3023" w:rsidP="00811F98">
            <w:pPr>
              <w:jc w:val="center"/>
              <w:rPr>
                <w:rFonts w:ascii="Comic Sans MS" w:hAnsi="Comic Sans MS"/>
                <w:sz w:val="20"/>
                <w:szCs w:val="20"/>
              </w:rPr>
            </w:pPr>
            <w:r w:rsidRPr="00EF5C90">
              <w:rPr>
                <w:rFonts w:ascii="Comic Sans MS" w:hAnsi="Comic Sans MS"/>
                <w:sz w:val="20"/>
                <w:szCs w:val="20"/>
              </w:rPr>
              <w:t>Possibilité de déduire 30€</w:t>
            </w:r>
          </w:p>
          <w:p w14:paraId="6022E797" w14:textId="77777777" w:rsidR="003E3023" w:rsidRDefault="003E3023" w:rsidP="00811F98">
            <w:pPr>
              <w:jc w:val="center"/>
              <w:rPr>
                <w:rFonts w:ascii="Comic Sans MS" w:hAnsi="Comic Sans MS"/>
                <w:sz w:val="20"/>
                <w:szCs w:val="20"/>
              </w:rPr>
            </w:pPr>
            <w:r>
              <w:rPr>
                <w:rFonts w:ascii="Comic Sans MS" w:hAnsi="Comic Sans MS"/>
                <w:sz w:val="20"/>
                <w:szCs w:val="20"/>
              </w:rPr>
              <w:t xml:space="preserve">avec la carte </w:t>
            </w:r>
            <w:r w:rsidRPr="00EF5C90">
              <w:rPr>
                <w:rFonts w:ascii="Comic Sans MS" w:hAnsi="Comic Sans MS"/>
                <w:sz w:val="20"/>
                <w:szCs w:val="20"/>
              </w:rPr>
              <w:t>Pass Région</w:t>
            </w:r>
          </w:p>
          <w:p w14:paraId="361B7DE6" w14:textId="77777777" w:rsidR="003E3023" w:rsidRPr="00986712" w:rsidRDefault="003E3023" w:rsidP="00811F98">
            <w:pPr>
              <w:jc w:val="center"/>
              <w:rPr>
                <w:rFonts w:ascii="Comic Sans MS" w:hAnsi="Comic Sans MS"/>
                <w:b/>
                <w:i/>
                <w:sz w:val="16"/>
                <w:szCs w:val="16"/>
              </w:rPr>
            </w:pPr>
            <w:r w:rsidRPr="00986712">
              <w:rPr>
                <w:rFonts w:ascii="Comic Sans MS" w:hAnsi="Comic Sans MS"/>
                <w:b/>
                <w:i/>
                <w:sz w:val="16"/>
                <w:szCs w:val="16"/>
              </w:rPr>
              <w:t>Fournir une copie de la carte Pass Région</w:t>
            </w:r>
          </w:p>
          <w:p w14:paraId="57B9A590" w14:textId="77777777" w:rsidR="003E3023" w:rsidRPr="00753E60" w:rsidRDefault="003E3023" w:rsidP="00811F98">
            <w:pPr>
              <w:jc w:val="center"/>
              <w:rPr>
                <w:rFonts w:ascii="Comic Sans MS" w:hAnsi="Comic Sans MS"/>
                <w:sz w:val="22"/>
                <w:szCs w:val="22"/>
              </w:rPr>
            </w:pPr>
            <w:r w:rsidRPr="00753E60">
              <w:rPr>
                <w:rFonts w:ascii="Comic Sans MS" w:hAnsi="Comic Sans MS"/>
                <w:sz w:val="16"/>
                <w:szCs w:val="16"/>
              </w:rPr>
              <w:t>(Code : REGION)</w:t>
            </w:r>
          </w:p>
        </w:tc>
      </w:tr>
      <w:tr w:rsidR="003E3023" w:rsidRPr="003C72EF" w14:paraId="277243F6" w14:textId="77777777" w:rsidTr="00811F98">
        <w:trPr>
          <w:trHeight w:val="382"/>
        </w:trPr>
        <w:tc>
          <w:tcPr>
            <w:tcW w:w="1568" w:type="dxa"/>
            <w:vMerge/>
            <w:tcBorders>
              <w:left w:val="single" w:sz="18" w:space="0" w:color="auto"/>
            </w:tcBorders>
            <w:shd w:val="clear" w:color="auto" w:fill="FFCC00"/>
            <w:vAlign w:val="center"/>
          </w:tcPr>
          <w:p w14:paraId="1F287993" w14:textId="77777777" w:rsidR="003E3023" w:rsidRPr="00EF5C90" w:rsidRDefault="003E3023" w:rsidP="00811F98">
            <w:pPr>
              <w:rPr>
                <w:rFonts w:ascii="Comic Sans MS" w:hAnsi="Comic Sans MS"/>
                <w:sz w:val="22"/>
                <w:szCs w:val="22"/>
              </w:rPr>
            </w:pPr>
          </w:p>
        </w:tc>
        <w:tc>
          <w:tcPr>
            <w:tcW w:w="4242" w:type="dxa"/>
            <w:shd w:val="clear" w:color="auto" w:fill="FFFF99"/>
            <w:vAlign w:val="center"/>
          </w:tcPr>
          <w:p w14:paraId="6ECCAF34" w14:textId="77777777" w:rsidR="003E3023" w:rsidRDefault="003E3023" w:rsidP="00811F98">
            <w:pPr>
              <w:rPr>
                <w:rFonts w:ascii="Comic Sans MS" w:hAnsi="Comic Sans MS"/>
                <w:sz w:val="22"/>
                <w:szCs w:val="22"/>
              </w:rPr>
            </w:pPr>
            <w:r>
              <w:rPr>
                <w:rFonts w:ascii="Comic Sans MS" w:hAnsi="Comic Sans MS"/>
                <w:sz w:val="22"/>
                <w:szCs w:val="22"/>
              </w:rPr>
              <w:t xml:space="preserve">Licence </w:t>
            </w:r>
            <w:r w:rsidRPr="00EF5C90">
              <w:rPr>
                <w:rFonts w:ascii="Comic Sans MS" w:hAnsi="Comic Sans MS"/>
                <w:sz w:val="22"/>
                <w:szCs w:val="22"/>
              </w:rPr>
              <w:t xml:space="preserve">Jeunes </w:t>
            </w:r>
            <w:r>
              <w:rPr>
                <w:rFonts w:ascii="Comic Sans MS" w:hAnsi="Comic Sans MS"/>
                <w:sz w:val="22"/>
                <w:szCs w:val="22"/>
              </w:rPr>
              <w:t>(poussin à junior)</w:t>
            </w:r>
            <w:r w:rsidRPr="00EF5C90">
              <w:rPr>
                <w:rFonts w:ascii="Comic Sans MS" w:hAnsi="Comic Sans MS"/>
                <w:sz w:val="22"/>
                <w:szCs w:val="22"/>
              </w:rPr>
              <w:t xml:space="preserve"> </w:t>
            </w:r>
            <w:r>
              <w:rPr>
                <w:rFonts w:ascii="Comic Sans MS" w:hAnsi="Comic Sans MS"/>
                <w:sz w:val="22"/>
                <w:szCs w:val="22"/>
              </w:rPr>
              <w:t>–</w:t>
            </w:r>
            <w:r w:rsidRPr="00EF5C90">
              <w:rPr>
                <w:rFonts w:ascii="Comic Sans MS" w:hAnsi="Comic Sans MS"/>
                <w:sz w:val="22"/>
                <w:szCs w:val="22"/>
              </w:rPr>
              <w:t xml:space="preserve"> </w:t>
            </w:r>
          </w:p>
          <w:p w14:paraId="3D6A3D93"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 xml:space="preserve">Tarifs réduit </w:t>
            </w:r>
            <w:r w:rsidRPr="00EF5C90">
              <w:rPr>
                <w:rFonts w:ascii="Comic Sans MS" w:hAnsi="Comic Sans MS"/>
                <w:sz w:val="22"/>
                <w:szCs w:val="22"/>
                <w:vertAlign w:val="superscript"/>
              </w:rPr>
              <w:t>(3)</w:t>
            </w:r>
          </w:p>
        </w:tc>
        <w:tc>
          <w:tcPr>
            <w:tcW w:w="1386" w:type="dxa"/>
            <w:gridSpan w:val="2"/>
            <w:shd w:val="clear" w:color="auto" w:fill="FFFF99"/>
            <w:vAlign w:val="center"/>
          </w:tcPr>
          <w:p w14:paraId="2FC90898"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90€</w:t>
            </w:r>
          </w:p>
        </w:tc>
        <w:tc>
          <w:tcPr>
            <w:tcW w:w="3478" w:type="dxa"/>
            <w:gridSpan w:val="2"/>
            <w:vMerge/>
            <w:tcBorders>
              <w:right w:val="single" w:sz="18" w:space="0" w:color="auto"/>
            </w:tcBorders>
            <w:shd w:val="clear" w:color="auto" w:fill="FFFF99"/>
            <w:vAlign w:val="center"/>
          </w:tcPr>
          <w:p w14:paraId="4E5B810A" w14:textId="77777777" w:rsidR="003E3023" w:rsidRPr="00EF5C90" w:rsidRDefault="003E3023" w:rsidP="00811F98">
            <w:pPr>
              <w:jc w:val="center"/>
              <w:rPr>
                <w:rFonts w:ascii="Comic Sans MS" w:hAnsi="Comic Sans MS"/>
                <w:sz w:val="22"/>
                <w:szCs w:val="22"/>
              </w:rPr>
            </w:pPr>
          </w:p>
        </w:tc>
      </w:tr>
      <w:tr w:rsidR="003E3023" w:rsidRPr="003C72EF" w14:paraId="693E4A2E" w14:textId="77777777" w:rsidTr="00811F98">
        <w:trPr>
          <w:trHeight w:val="382"/>
        </w:trPr>
        <w:tc>
          <w:tcPr>
            <w:tcW w:w="1568" w:type="dxa"/>
            <w:vMerge w:val="restart"/>
            <w:tcBorders>
              <w:left w:val="single" w:sz="18" w:space="0" w:color="auto"/>
              <w:bottom w:val="single" w:sz="18" w:space="0" w:color="auto"/>
              <w:right w:val="single" w:sz="4" w:space="0" w:color="auto"/>
            </w:tcBorders>
            <w:shd w:val="clear" w:color="auto" w:fill="CCFFCC"/>
            <w:vAlign w:val="center"/>
          </w:tcPr>
          <w:p w14:paraId="65A5FA59"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Sports </w:t>
            </w:r>
          </w:p>
          <w:p w14:paraId="2B821B33"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Adaptés</w:t>
            </w:r>
          </w:p>
        </w:tc>
        <w:tc>
          <w:tcPr>
            <w:tcW w:w="4242" w:type="dxa"/>
            <w:tcBorders>
              <w:left w:val="single" w:sz="4" w:space="0" w:color="auto"/>
              <w:bottom w:val="single" w:sz="4" w:space="0" w:color="auto"/>
            </w:tcBorders>
            <w:shd w:val="clear" w:color="auto" w:fill="CCFFCC"/>
            <w:vAlign w:val="center"/>
          </w:tcPr>
          <w:p w14:paraId="395A3876"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Licence adulte compétitive</w:t>
            </w:r>
          </w:p>
        </w:tc>
        <w:tc>
          <w:tcPr>
            <w:tcW w:w="4864" w:type="dxa"/>
            <w:gridSpan w:val="4"/>
            <w:tcBorders>
              <w:bottom w:val="single" w:sz="4" w:space="0" w:color="auto"/>
              <w:right w:val="single" w:sz="18" w:space="0" w:color="auto"/>
            </w:tcBorders>
            <w:shd w:val="clear" w:color="auto" w:fill="CCFFCC"/>
            <w:vAlign w:val="center"/>
          </w:tcPr>
          <w:p w14:paraId="5534E4E7"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66€  </w:t>
            </w:r>
            <w:r w:rsidRPr="00EF5C90">
              <w:rPr>
                <w:rFonts w:ascii="Comic Sans MS" w:hAnsi="Comic Sans MS"/>
                <w:sz w:val="22"/>
                <w:szCs w:val="22"/>
                <w:vertAlign w:val="superscript"/>
              </w:rPr>
              <w:t>(4)</w:t>
            </w:r>
          </w:p>
        </w:tc>
      </w:tr>
      <w:tr w:rsidR="003E3023" w:rsidRPr="003C72EF" w14:paraId="1AB98B56" w14:textId="77777777" w:rsidTr="00811F98">
        <w:trPr>
          <w:trHeight w:val="382"/>
        </w:trPr>
        <w:tc>
          <w:tcPr>
            <w:tcW w:w="1568" w:type="dxa"/>
            <w:vMerge/>
            <w:tcBorders>
              <w:left w:val="single" w:sz="18" w:space="0" w:color="auto"/>
              <w:bottom w:val="single" w:sz="18" w:space="0" w:color="auto"/>
              <w:right w:val="single" w:sz="4" w:space="0" w:color="auto"/>
            </w:tcBorders>
            <w:shd w:val="clear" w:color="auto" w:fill="CCFFCC"/>
            <w:vAlign w:val="center"/>
          </w:tcPr>
          <w:p w14:paraId="15B0C5DE" w14:textId="77777777" w:rsidR="003E3023" w:rsidRPr="00EF5C90" w:rsidRDefault="003E3023" w:rsidP="00811F98">
            <w:pPr>
              <w:jc w:val="center"/>
              <w:rPr>
                <w:rFonts w:ascii="Comic Sans MS" w:hAnsi="Comic Sans MS"/>
                <w:sz w:val="22"/>
                <w:szCs w:val="22"/>
              </w:rPr>
            </w:pPr>
          </w:p>
        </w:tc>
        <w:tc>
          <w:tcPr>
            <w:tcW w:w="4242" w:type="dxa"/>
            <w:tcBorders>
              <w:left w:val="single" w:sz="4" w:space="0" w:color="auto"/>
              <w:bottom w:val="single" w:sz="4" w:space="0" w:color="auto"/>
            </w:tcBorders>
            <w:shd w:val="clear" w:color="auto" w:fill="CCFFCC"/>
            <w:vAlign w:val="center"/>
          </w:tcPr>
          <w:p w14:paraId="39A3927E"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Licence adulte non compétitive</w:t>
            </w:r>
          </w:p>
        </w:tc>
        <w:tc>
          <w:tcPr>
            <w:tcW w:w="4864" w:type="dxa"/>
            <w:gridSpan w:val="4"/>
            <w:tcBorders>
              <w:bottom w:val="single" w:sz="4" w:space="0" w:color="auto"/>
              <w:right w:val="single" w:sz="18" w:space="0" w:color="auto"/>
            </w:tcBorders>
            <w:shd w:val="clear" w:color="auto" w:fill="CCFFCC"/>
            <w:vAlign w:val="center"/>
          </w:tcPr>
          <w:p w14:paraId="5337B221"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58€  </w:t>
            </w:r>
            <w:r w:rsidRPr="00EF5C90">
              <w:rPr>
                <w:rFonts w:ascii="Comic Sans MS" w:hAnsi="Comic Sans MS"/>
                <w:sz w:val="22"/>
                <w:szCs w:val="22"/>
                <w:vertAlign w:val="superscript"/>
              </w:rPr>
              <w:t>(4)</w:t>
            </w:r>
          </w:p>
        </w:tc>
      </w:tr>
      <w:tr w:rsidR="003E3023" w:rsidRPr="003C72EF" w14:paraId="02F73FC2" w14:textId="77777777" w:rsidTr="00811F98">
        <w:trPr>
          <w:trHeight w:val="382"/>
        </w:trPr>
        <w:tc>
          <w:tcPr>
            <w:tcW w:w="1568" w:type="dxa"/>
            <w:vMerge/>
            <w:tcBorders>
              <w:left w:val="single" w:sz="18" w:space="0" w:color="auto"/>
              <w:bottom w:val="single" w:sz="18" w:space="0" w:color="auto"/>
              <w:right w:val="single" w:sz="4" w:space="0" w:color="auto"/>
            </w:tcBorders>
            <w:shd w:val="clear" w:color="auto" w:fill="CCFFCC"/>
            <w:vAlign w:val="center"/>
          </w:tcPr>
          <w:p w14:paraId="5B231292" w14:textId="77777777" w:rsidR="003E3023" w:rsidRPr="00EF5C90" w:rsidRDefault="003E3023" w:rsidP="00811F98">
            <w:pPr>
              <w:jc w:val="center"/>
              <w:rPr>
                <w:rFonts w:ascii="Comic Sans MS" w:hAnsi="Comic Sans MS"/>
                <w:sz w:val="22"/>
                <w:szCs w:val="22"/>
              </w:rPr>
            </w:pPr>
          </w:p>
        </w:tc>
        <w:tc>
          <w:tcPr>
            <w:tcW w:w="4242" w:type="dxa"/>
            <w:tcBorders>
              <w:left w:val="single" w:sz="4" w:space="0" w:color="auto"/>
              <w:bottom w:val="single" w:sz="4" w:space="0" w:color="auto"/>
            </w:tcBorders>
            <w:shd w:val="clear" w:color="auto" w:fill="CCFFCC"/>
            <w:vAlign w:val="center"/>
          </w:tcPr>
          <w:p w14:paraId="6B8C4AF2"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Licence jeune compétitive</w:t>
            </w:r>
          </w:p>
        </w:tc>
        <w:tc>
          <w:tcPr>
            <w:tcW w:w="4864" w:type="dxa"/>
            <w:gridSpan w:val="4"/>
            <w:tcBorders>
              <w:bottom w:val="single" w:sz="4" w:space="0" w:color="auto"/>
              <w:right w:val="single" w:sz="18" w:space="0" w:color="auto"/>
            </w:tcBorders>
            <w:shd w:val="clear" w:color="auto" w:fill="CCFFCC"/>
            <w:vAlign w:val="center"/>
          </w:tcPr>
          <w:p w14:paraId="002412F0"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57€  </w:t>
            </w:r>
            <w:r w:rsidRPr="00EF5C90">
              <w:rPr>
                <w:rFonts w:ascii="Comic Sans MS" w:hAnsi="Comic Sans MS"/>
                <w:sz w:val="22"/>
                <w:szCs w:val="22"/>
                <w:vertAlign w:val="superscript"/>
              </w:rPr>
              <w:t>(4)</w:t>
            </w:r>
          </w:p>
        </w:tc>
      </w:tr>
      <w:tr w:rsidR="003E3023" w:rsidRPr="003C72EF" w14:paraId="5526479F" w14:textId="77777777" w:rsidTr="00811F98">
        <w:trPr>
          <w:trHeight w:val="382"/>
        </w:trPr>
        <w:tc>
          <w:tcPr>
            <w:tcW w:w="1568" w:type="dxa"/>
            <w:vMerge/>
            <w:tcBorders>
              <w:left w:val="single" w:sz="18" w:space="0" w:color="auto"/>
              <w:bottom w:val="single" w:sz="18" w:space="0" w:color="auto"/>
              <w:right w:val="single" w:sz="4" w:space="0" w:color="auto"/>
            </w:tcBorders>
            <w:shd w:val="clear" w:color="auto" w:fill="CCFFCC"/>
            <w:vAlign w:val="center"/>
          </w:tcPr>
          <w:p w14:paraId="62559C4A" w14:textId="77777777" w:rsidR="003E3023" w:rsidRPr="00EF5C90" w:rsidRDefault="003E3023" w:rsidP="00811F98">
            <w:pPr>
              <w:jc w:val="center"/>
              <w:rPr>
                <w:rFonts w:ascii="Comic Sans MS" w:hAnsi="Comic Sans MS"/>
                <w:sz w:val="22"/>
                <w:szCs w:val="22"/>
              </w:rPr>
            </w:pPr>
          </w:p>
        </w:tc>
        <w:tc>
          <w:tcPr>
            <w:tcW w:w="4242" w:type="dxa"/>
            <w:tcBorders>
              <w:left w:val="single" w:sz="4" w:space="0" w:color="auto"/>
              <w:bottom w:val="single" w:sz="4" w:space="0" w:color="auto"/>
            </w:tcBorders>
            <w:shd w:val="clear" w:color="auto" w:fill="CCFFCC"/>
            <w:vAlign w:val="center"/>
          </w:tcPr>
          <w:p w14:paraId="0959AE8C"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Licence jeune non compétitive</w:t>
            </w:r>
          </w:p>
        </w:tc>
        <w:tc>
          <w:tcPr>
            <w:tcW w:w="4864" w:type="dxa"/>
            <w:gridSpan w:val="4"/>
            <w:tcBorders>
              <w:bottom w:val="single" w:sz="4" w:space="0" w:color="auto"/>
              <w:right w:val="single" w:sz="18" w:space="0" w:color="auto"/>
            </w:tcBorders>
            <w:shd w:val="clear" w:color="auto" w:fill="CCFFCC"/>
            <w:vAlign w:val="center"/>
          </w:tcPr>
          <w:p w14:paraId="5089E515"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53€  </w:t>
            </w:r>
            <w:r w:rsidRPr="00EF5C90">
              <w:rPr>
                <w:rFonts w:ascii="Comic Sans MS" w:hAnsi="Comic Sans MS"/>
                <w:sz w:val="22"/>
                <w:szCs w:val="22"/>
                <w:vertAlign w:val="superscript"/>
              </w:rPr>
              <w:t>(4)</w:t>
            </w:r>
          </w:p>
        </w:tc>
      </w:tr>
      <w:tr w:rsidR="003E3023" w:rsidRPr="003C72EF" w14:paraId="0D261DC4" w14:textId="77777777" w:rsidTr="00811F98">
        <w:trPr>
          <w:trHeight w:val="382"/>
        </w:trPr>
        <w:tc>
          <w:tcPr>
            <w:tcW w:w="1568" w:type="dxa"/>
            <w:vMerge/>
            <w:tcBorders>
              <w:left w:val="single" w:sz="18" w:space="0" w:color="auto"/>
              <w:bottom w:val="single" w:sz="18" w:space="0" w:color="auto"/>
              <w:right w:val="single" w:sz="4" w:space="0" w:color="auto"/>
            </w:tcBorders>
            <w:shd w:val="clear" w:color="auto" w:fill="CCFFCC"/>
            <w:vAlign w:val="center"/>
          </w:tcPr>
          <w:p w14:paraId="3896754E" w14:textId="77777777" w:rsidR="003E3023" w:rsidRPr="00EF5C90" w:rsidRDefault="003E3023" w:rsidP="00811F98">
            <w:pPr>
              <w:jc w:val="center"/>
              <w:rPr>
                <w:rFonts w:ascii="Comic Sans MS" w:hAnsi="Comic Sans MS"/>
                <w:sz w:val="22"/>
                <w:szCs w:val="22"/>
              </w:rPr>
            </w:pPr>
          </w:p>
        </w:tc>
        <w:tc>
          <w:tcPr>
            <w:tcW w:w="4242" w:type="dxa"/>
            <w:tcBorders>
              <w:left w:val="single" w:sz="4" w:space="0" w:color="auto"/>
              <w:bottom w:val="single" w:sz="18" w:space="0" w:color="auto"/>
            </w:tcBorders>
            <w:shd w:val="clear" w:color="auto" w:fill="CCFFCC"/>
            <w:vAlign w:val="center"/>
          </w:tcPr>
          <w:p w14:paraId="7F1F034E" w14:textId="77777777" w:rsidR="003E3023" w:rsidRPr="00EF5C90" w:rsidRDefault="003E3023" w:rsidP="00811F98">
            <w:pPr>
              <w:rPr>
                <w:rFonts w:ascii="Comic Sans MS" w:hAnsi="Comic Sans MS"/>
                <w:sz w:val="22"/>
                <w:szCs w:val="22"/>
              </w:rPr>
            </w:pPr>
            <w:r w:rsidRPr="00EF5C90">
              <w:rPr>
                <w:rFonts w:ascii="Comic Sans MS" w:hAnsi="Comic Sans MS"/>
                <w:sz w:val="22"/>
                <w:szCs w:val="22"/>
              </w:rPr>
              <w:t>Double licence</w:t>
            </w:r>
          </w:p>
        </w:tc>
        <w:tc>
          <w:tcPr>
            <w:tcW w:w="4864" w:type="dxa"/>
            <w:gridSpan w:val="4"/>
            <w:tcBorders>
              <w:bottom w:val="single" w:sz="18" w:space="0" w:color="auto"/>
              <w:right w:val="single" w:sz="18" w:space="0" w:color="auto"/>
            </w:tcBorders>
            <w:shd w:val="clear" w:color="auto" w:fill="CCFFCC"/>
            <w:vAlign w:val="center"/>
          </w:tcPr>
          <w:p w14:paraId="63CEBC99" w14:textId="77777777" w:rsidR="003E3023" w:rsidRPr="00EF5C90" w:rsidRDefault="003E3023" w:rsidP="00811F98">
            <w:pPr>
              <w:jc w:val="center"/>
              <w:rPr>
                <w:rFonts w:ascii="Comic Sans MS" w:hAnsi="Comic Sans MS"/>
                <w:sz w:val="22"/>
                <w:szCs w:val="22"/>
              </w:rPr>
            </w:pPr>
            <w:r w:rsidRPr="00EF5C90">
              <w:rPr>
                <w:rFonts w:ascii="Comic Sans MS" w:hAnsi="Comic Sans MS"/>
                <w:sz w:val="22"/>
                <w:szCs w:val="22"/>
              </w:rPr>
              <w:t xml:space="preserve">25€ </w:t>
            </w:r>
          </w:p>
        </w:tc>
      </w:tr>
    </w:tbl>
    <w:p w14:paraId="0A509610" w14:textId="77777777" w:rsidR="003E3023" w:rsidRPr="00986712" w:rsidRDefault="003E3023" w:rsidP="003E3023">
      <w:pPr>
        <w:jc w:val="center"/>
        <w:rPr>
          <w:rFonts w:ascii="Comic Sans MS" w:hAnsi="Comic Sans MS"/>
          <w:sz w:val="16"/>
          <w:szCs w:val="16"/>
        </w:rPr>
      </w:pPr>
      <w:r w:rsidRPr="00986712">
        <w:rPr>
          <w:rFonts w:ascii="Comic Sans MS" w:hAnsi="Comic Sans MS"/>
          <w:sz w:val="16"/>
          <w:szCs w:val="16"/>
        </w:rPr>
        <w:tab/>
      </w:r>
    </w:p>
    <w:p w14:paraId="50999D95" w14:textId="77777777" w:rsidR="003E3023" w:rsidRPr="005807A6" w:rsidRDefault="003E3023" w:rsidP="003E3023">
      <w:pPr>
        <w:ind w:left="284"/>
        <w:rPr>
          <w:rFonts w:ascii="Comic Sans MS" w:hAnsi="Comic Sans MS"/>
          <w:sz w:val="18"/>
          <w:szCs w:val="18"/>
        </w:rPr>
      </w:pPr>
      <w:r w:rsidRPr="005807A6">
        <w:rPr>
          <w:rFonts w:ascii="Comic Sans MS" w:hAnsi="Comic Sans MS"/>
          <w:sz w:val="18"/>
          <w:szCs w:val="18"/>
          <w:vertAlign w:val="superscript"/>
        </w:rPr>
        <w:t>(2)</w:t>
      </w:r>
      <w:r w:rsidRPr="005807A6">
        <w:rPr>
          <w:rFonts w:ascii="Comic Sans MS" w:hAnsi="Comic Sans MS"/>
          <w:sz w:val="18"/>
          <w:szCs w:val="18"/>
        </w:rPr>
        <w:t xml:space="preserve"> Tarif réduit : Etudiant, Pole Emploi, Famille (à partir de 3 licenciés dans la même famille) - </w:t>
      </w:r>
      <w:r w:rsidRPr="00500B8E">
        <w:rPr>
          <w:rFonts w:ascii="Comic Sans MS" w:hAnsi="Comic Sans MS"/>
          <w:b/>
          <w:i/>
          <w:sz w:val="22"/>
          <w:szCs w:val="22"/>
        </w:rPr>
        <w:t>Fournir un justificatif</w:t>
      </w:r>
    </w:p>
    <w:p w14:paraId="303F38B1" w14:textId="77777777" w:rsidR="003E3023" w:rsidRPr="005807A6" w:rsidRDefault="003E3023" w:rsidP="003E3023">
      <w:pPr>
        <w:ind w:left="284"/>
        <w:rPr>
          <w:rFonts w:ascii="Comic Sans MS" w:hAnsi="Comic Sans MS"/>
          <w:sz w:val="18"/>
          <w:szCs w:val="18"/>
        </w:rPr>
      </w:pPr>
      <w:r w:rsidRPr="005807A6">
        <w:rPr>
          <w:rFonts w:ascii="Comic Sans MS" w:hAnsi="Comic Sans MS"/>
          <w:sz w:val="18"/>
          <w:szCs w:val="18"/>
          <w:vertAlign w:val="superscript"/>
        </w:rPr>
        <w:t>(3)</w:t>
      </w:r>
      <w:r w:rsidRPr="005807A6">
        <w:rPr>
          <w:rFonts w:ascii="Comic Sans MS" w:hAnsi="Comic Sans MS"/>
          <w:sz w:val="18"/>
          <w:szCs w:val="18"/>
        </w:rPr>
        <w:t xml:space="preserve"> Tarif réduit : Famille (à partir de 3 licenciés dans la même famille) </w:t>
      </w:r>
    </w:p>
    <w:p w14:paraId="046EB6CC" w14:textId="77777777" w:rsidR="003E3023" w:rsidRPr="005807A6" w:rsidRDefault="003E3023" w:rsidP="003E3023">
      <w:pPr>
        <w:ind w:left="284"/>
        <w:rPr>
          <w:rFonts w:ascii="Comic Sans MS" w:hAnsi="Comic Sans MS"/>
          <w:sz w:val="18"/>
          <w:szCs w:val="18"/>
        </w:rPr>
      </w:pPr>
      <w:r w:rsidRPr="005807A6">
        <w:rPr>
          <w:rFonts w:ascii="Comic Sans MS" w:hAnsi="Comic Sans MS"/>
          <w:sz w:val="18"/>
          <w:szCs w:val="18"/>
          <w:vertAlign w:val="superscript"/>
        </w:rPr>
        <w:t>(4)</w:t>
      </w:r>
      <w:r w:rsidRPr="005807A6">
        <w:rPr>
          <w:rFonts w:ascii="Comic Sans MS" w:hAnsi="Comic Sans MS"/>
          <w:sz w:val="18"/>
          <w:szCs w:val="18"/>
        </w:rPr>
        <w:t xml:space="preserve"> Assurance complémentaire en option (2€, 5€ ou 11€)</w:t>
      </w:r>
    </w:p>
    <w:p w14:paraId="26675114" w14:textId="77777777" w:rsidR="003E3023" w:rsidRPr="00FD5AF4" w:rsidRDefault="003E3023" w:rsidP="003E3023">
      <w:pPr>
        <w:rPr>
          <w:sz w:val="16"/>
          <w:szCs w:val="16"/>
        </w:rPr>
      </w:pPr>
    </w:p>
    <w:tbl>
      <w:tblPr>
        <w:tblStyle w:val="Grilledutableau"/>
        <w:tblpPr w:leftFromText="141" w:rightFromText="141" w:vertAnchor="text" w:horzAnchor="page" w:tblpX="3149" w:tblpY="-45"/>
        <w:tblOverlap w:val="neve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1436"/>
        <w:gridCol w:w="1723"/>
        <w:gridCol w:w="1436"/>
        <w:gridCol w:w="1688"/>
      </w:tblGrid>
      <w:tr w:rsidR="003E3023" w:rsidRPr="003E422B" w14:paraId="268150A8" w14:textId="77777777" w:rsidTr="00811F98">
        <w:trPr>
          <w:trHeight w:val="291"/>
        </w:trPr>
        <w:tc>
          <w:tcPr>
            <w:tcW w:w="6283" w:type="dxa"/>
            <w:gridSpan w:val="4"/>
            <w:tcBorders>
              <w:bottom w:val="single" w:sz="18" w:space="0" w:color="auto"/>
            </w:tcBorders>
            <w:vAlign w:val="center"/>
          </w:tcPr>
          <w:p w14:paraId="649E431B"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vertAlign w:val="superscript"/>
              </w:rPr>
              <w:t>(1)</w:t>
            </w:r>
            <w:r w:rsidRPr="003E422B">
              <w:rPr>
                <w:rFonts w:ascii="Comic Sans MS" w:hAnsi="Comic Sans MS"/>
                <w:sz w:val="18"/>
                <w:szCs w:val="18"/>
              </w:rPr>
              <w:t xml:space="preserve"> Catégorie d’âge</w:t>
            </w:r>
          </w:p>
        </w:tc>
      </w:tr>
      <w:tr w:rsidR="003E3023" w:rsidRPr="003E422B" w14:paraId="4D09AA93" w14:textId="77777777" w:rsidTr="00811F98">
        <w:trPr>
          <w:trHeight w:val="265"/>
        </w:trPr>
        <w:tc>
          <w:tcPr>
            <w:tcW w:w="1436" w:type="dxa"/>
            <w:tcBorders>
              <w:top w:val="single" w:sz="18" w:space="0" w:color="auto"/>
              <w:bottom w:val="single" w:sz="4" w:space="0" w:color="auto"/>
              <w:right w:val="single" w:sz="4" w:space="0" w:color="auto"/>
            </w:tcBorders>
            <w:vAlign w:val="center"/>
          </w:tcPr>
          <w:p w14:paraId="49FFFB72"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201</w:t>
            </w:r>
            <w:r>
              <w:rPr>
                <w:rFonts w:ascii="Comic Sans MS" w:hAnsi="Comic Sans MS"/>
                <w:sz w:val="18"/>
                <w:szCs w:val="18"/>
              </w:rPr>
              <w:t>3</w:t>
            </w:r>
            <w:r w:rsidRPr="003E422B">
              <w:rPr>
                <w:rFonts w:ascii="Comic Sans MS" w:hAnsi="Comic Sans MS"/>
                <w:sz w:val="18"/>
                <w:szCs w:val="18"/>
              </w:rPr>
              <w:t xml:space="preserve"> - 201</w:t>
            </w:r>
            <w:r>
              <w:rPr>
                <w:rFonts w:ascii="Comic Sans MS" w:hAnsi="Comic Sans MS"/>
                <w:sz w:val="18"/>
                <w:szCs w:val="18"/>
              </w:rPr>
              <w:t>4</w:t>
            </w:r>
          </w:p>
        </w:tc>
        <w:tc>
          <w:tcPr>
            <w:tcW w:w="1723" w:type="dxa"/>
            <w:tcBorders>
              <w:top w:val="single" w:sz="18" w:space="0" w:color="auto"/>
              <w:left w:val="single" w:sz="4" w:space="0" w:color="auto"/>
              <w:bottom w:val="single" w:sz="4" w:space="0" w:color="auto"/>
              <w:right w:val="single" w:sz="18" w:space="0" w:color="auto"/>
            </w:tcBorders>
            <w:vAlign w:val="center"/>
          </w:tcPr>
          <w:p w14:paraId="7C5E2A03"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U9 - </w:t>
            </w:r>
            <w:r w:rsidRPr="003E422B">
              <w:rPr>
                <w:rFonts w:ascii="Comic Sans MS" w:hAnsi="Comic Sans MS"/>
                <w:sz w:val="18"/>
                <w:szCs w:val="18"/>
              </w:rPr>
              <w:t>Minibad</w:t>
            </w:r>
          </w:p>
        </w:tc>
        <w:tc>
          <w:tcPr>
            <w:tcW w:w="1436" w:type="dxa"/>
            <w:tcBorders>
              <w:top w:val="single" w:sz="18" w:space="0" w:color="auto"/>
              <w:left w:val="single" w:sz="18" w:space="0" w:color="auto"/>
              <w:bottom w:val="single" w:sz="4" w:space="0" w:color="auto"/>
              <w:right w:val="single" w:sz="4" w:space="0" w:color="auto"/>
            </w:tcBorders>
            <w:vAlign w:val="center"/>
          </w:tcPr>
          <w:p w14:paraId="437EC0FB"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200</w:t>
            </w:r>
            <w:r>
              <w:rPr>
                <w:rFonts w:ascii="Comic Sans MS" w:hAnsi="Comic Sans MS"/>
                <w:sz w:val="18"/>
                <w:szCs w:val="18"/>
              </w:rPr>
              <w:t>5</w:t>
            </w:r>
            <w:r w:rsidRPr="003E422B">
              <w:rPr>
                <w:rFonts w:ascii="Comic Sans MS" w:hAnsi="Comic Sans MS"/>
                <w:sz w:val="18"/>
                <w:szCs w:val="18"/>
              </w:rPr>
              <w:t xml:space="preserve"> - 200</w:t>
            </w:r>
            <w:r>
              <w:rPr>
                <w:rFonts w:ascii="Comic Sans MS" w:hAnsi="Comic Sans MS"/>
                <w:sz w:val="18"/>
                <w:szCs w:val="18"/>
              </w:rPr>
              <w:t>6</w:t>
            </w:r>
          </w:p>
        </w:tc>
        <w:tc>
          <w:tcPr>
            <w:tcW w:w="1688" w:type="dxa"/>
            <w:tcBorders>
              <w:top w:val="single" w:sz="18" w:space="0" w:color="auto"/>
              <w:left w:val="single" w:sz="4" w:space="0" w:color="auto"/>
              <w:bottom w:val="single" w:sz="4" w:space="0" w:color="auto"/>
            </w:tcBorders>
            <w:vAlign w:val="center"/>
          </w:tcPr>
          <w:p w14:paraId="70BE3BD1"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U17 - </w:t>
            </w:r>
            <w:r w:rsidRPr="003E422B">
              <w:rPr>
                <w:rFonts w:ascii="Comic Sans MS" w:hAnsi="Comic Sans MS"/>
                <w:sz w:val="18"/>
                <w:szCs w:val="18"/>
              </w:rPr>
              <w:t>Cadet</w:t>
            </w:r>
          </w:p>
        </w:tc>
      </w:tr>
      <w:tr w:rsidR="003E3023" w:rsidRPr="003E422B" w14:paraId="6BAB0074" w14:textId="77777777" w:rsidTr="00811F98">
        <w:trPr>
          <w:trHeight w:val="265"/>
        </w:trPr>
        <w:tc>
          <w:tcPr>
            <w:tcW w:w="1436" w:type="dxa"/>
            <w:tcBorders>
              <w:top w:val="single" w:sz="4" w:space="0" w:color="auto"/>
              <w:bottom w:val="single" w:sz="4" w:space="0" w:color="auto"/>
              <w:right w:val="single" w:sz="4" w:space="0" w:color="auto"/>
            </w:tcBorders>
            <w:vAlign w:val="center"/>
          </w:tcPr>
          <w:p w14:paraId="06E1A7BE"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201</w:t>
            </w:r>
            <w:r>
              <w:rPr>
                <w:rFonts w:ascii="Comic Sans MS" w:hAnsi="Comic Sans MS"/>
                <w:sz w:val="18"/>
                <w:szCs w:val="18"/>
              </w:rPr>
              <w:t>1</w:t>
            </w:r>
            <w:r w:rsidRPr="003E422B">
              <w:rPr>
                <w:rFonts w:ascii="Comic Sans MS" w:hAnsi="Comic Sans MS"/>
                <w:sz w:val="18"/>
                <w:szCs w:val="18"/>
              </w:rPr>
              <w:t xml:space="preserve"> - 201</w:t>
            </w:r>
            <w:r>
              <w:rPr>
                <w:rFonts w:ascii="Comic Sans MS" w:hAnsi="Comic Sans MS"/>
                <w:sz w:val="18"/>
                <w:szCs w:val="18"/>
              </w:rPr>
              <w:t>2</w:t>
            </w:r>
          </w:p>
        </w:tc>
        <w:tc>
          <w:tcPr>
            <w:tcW w:w="1723" w:type="dxa"/>
            <w:tcBorders>
              <w:top w:val="single" w:sz="4" w:space="0" w:color="auto"/>
              <w:left w:val="single" w:sz="4" w:space="0" w:color="auto"/>
              <w:bottom w:val="single" w:sz="4" w:space="0" w:color="auto"/>
              <w:right w:val="single" w:sz="18" w:space="0" w:color="auto"/>
            </w:tcBorders>
            <w:vAlign w:val="center"/>
          </w:tcPr>
          <w:p w14:paraId="19ECCB70"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U11 - </w:t>
            </w:r>
            <w:r w:rsidRPr="003E422B">
              <w:rPr>
                <w:rFonts w:ascii="Comic Sans MS" w:hAnsi="Comic Sans MS"/>
                <w:sz w:val="18"/>
                <w:szCs w:val="18"/>
              </w:rPr>
              <w:t>Poussin</w:t>
            </w:r>
          </w:p>
        </w:tc>
        <w:tc>
          <w:tcPr>
            <w:tcW w:w="1436" w:type="dxa"/>
            <w:tcBorders>
              <w:top w:val="single" w:sz="4" w:space="0" w:color="auto"/>
              <w:left w:val="single" w:sz="18" w:space="0" w:color="auto"/>
              <w:bottom w:val="single" w:sz="4" w:space="0" w:color="auto"/>
              <w:right w:val="single" w:sz="4" w:space="0" w:color="auto"/>
            </w:tcBorders>
            <w:vAlign w:val="center"/>
          </w:tcPr>
          <w:p w14:paraId="2C454FFF"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200</w:t>
            </w:r>
            <w:r>
              <w:rPr>
                <w:rFonts w:ascii="Comic Sans MS" w:hAnsi="Comic Sans MS"/>
                <w:sz w:val="18"/>
                <w:szCs w:val="18"/>
              </w:rPr>
              <w:t>3</w:t>
            </w:r>
            <w:r w:rsidRPr="003E422B">
              <w:rPr>
                <w:rFonts w:ascii="Comic Sans MS" w:hAnsi="Comic Sans MS"/>
                <w:sz w:val="18"/>
                <w:szCs w:val="18"/>
              </w:rPr>
              <w:t xml:space="preserve"> - 200</w:t>
            </w:r>
            <w:r>
              <w:rPr>
                <w:rFonts w:ascii="Comic Sans MS" w:hAnsi="Comic Sans MS"/>
                <w:sz w:val="18"/>
                <w:szCs w:val="18"/>
              </w:rPr>
              <w:t>4</w:t>
            </w:r>
          </w:p>
        </w:tc>
        <w:tc>
          <w:tcPr>
            <w:tcW w:w="1688" w:type="dxa"/>
            <w:tcBorders>
              <w:top w:val="single" w:sz="4" w:space="0" w:color="auto"/>
              <w:left w:val="single" w:sz="4" w:space="0" w:color="auto"/>
              <w:bottom w:val="single" w:sz="4" w:space="0" w:color="auto"/>
            </w:tcBorders>
            <w:vAlign w:val="center"/>
          </w:tcPr>
          <w:p w14:paraId="7A1AA7F9"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U19 - </w:t>
            </w:r>
            <w:r w:rsidRPr="003E422B">
              <w:rPr>
                <w:rFonts w:ascii="Comic Sans MS" w:hAnsi="Comic Sans MS"/>
                <w:sz w:val="18"/>
                <w:szCs w:val="18"/>
              </w:rPr>
              <w:t>Junior</w:t>
            </w:r>
          </w:p>
        </w:tc>
      </w:tr>
      <w:tr w:rsidR="003E3023" w:rsidRPr="003E422B" w14:paraId="34D2EE0C" w14:textId="77777777" w:rsidTr="00811F98">
        <w:trPr>
          <w:trHeight w:val="265"/>
        </w:trPr>
        <w:tc>
          <w:tcPr>
            <w:tcW w:w="1436" w:type="dxa"/>
            <w:tcBorders>
              <w:top w:val="single" w:sz="4" w:space="0" w:color="auto"/>
              <w:bottom w:val="single" w:sz="4" w:space="0" w:color="auto"/>
              <w:right w:val="single" w:sz="4" w:space="0" w:color="auto"/>
            </w:tcBorders>
            <w:vAlign w:val="center"/>
          </w:tcPr>
          <w:p w14:paraId="1A3D4BDE"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200</w:t>
            </w:r>
            <w:r>
              <w:rPr>
                <w:rFonts w:ascii="Comic Sans MS" w:hAnsi="Comic Sans MS"/>
                <w:sz w:val="18"/>
                <w:szCs w:val="18"/>
              </w:rPr>
              <w:t>9</w:t>
            </w:r>
            <w:r w:rsidRPr="003E422B">
              <w:rPr>
                <w:rFonts w:ascii="Comic Sans MS" w:hAnsi="Comic Sans MS"/>
                <w:sz w:val="18"/>
                <w:szCs w:val="18"/>
              </w:rPr>
              <w:t xml:space="preserve"> - 20</w:t>
            </w:r>
            <w:r>
              <w:rPr>
                <w:rFonts w:ascii="Comic Sans MS" w:hAnsi="Comic Sans MS"/>
                <w:sz w:val="18"/>
                <w:szCs w:val="18"/>
              </w:rPr>
              <w:t>10</w:t>
            </w:r>
          </w:p>
        </w:tc>
        <w:tc>
          <w:tcPr>
            <w:tcW w:w="1723" w:type="dxa"/>
            <w:tcBorders>
              <w:top w:val="single" w:sz="4" w:space="0" w:color="auto"/>
              <w:left w:val="single" w:sz="4" w:space="0" w:color="auto"/>
              <w:bottom w:val="single" w:sz="4" w:space="0" w:color="auto"/>
              <w:right w:val="single" w:sz="18" w:space="0" w:color="auto"/>
            </w:tcBorders>
            <w:vAlign w:val="center"/>
          </w:tcPr>
          <w:p w14:paraId="3C944284" w14:textId="77777777" w:rsidR="003E3023" w:rsidRDefault="003E3023" w:rsidP="00811F98">
            <w:pPr>
              <w:jc w:val="center"/>
              <w:rPr>
                <w:rFonts w:ascii="Comic Sans MS" w:hAnsi="Comic Sans MS"/>
                <w:sz w:val="18"/>
                <w:szCs w:val="18"/>
              </w:rPr>
            </w:pPr>
            <w:r>
              <w:rPr>
                <w:rFonts w:ascii="Comic Sans MS" w:hAnsi="Comic Sans MS"/>
                <w:sz w:val="18"/>
                <w:szCs w:val="18"/>
              </w:rPr>
              <w:t xml:space="preserve">U13 - </w:t>
            </w:r>
            <w:r w:rsidRPr="003E422B">
              <w:rPr>
                <w:rFonts w:ascii="Comic Sans MS" w:hAnsi="Comic Sans MS"/>
                <w:sz w:val="18"/>
                <w:szCs w:val="18"/>
              </w:rPr>
              <w:t>Benjamin</w:t>
            </w:r>
          </w:p>
        </w:tc>
        <w:tc>
          <w:tcPr>
            <w:tcW w:w="1436" w:type="dxa"/>
            <w:tcBorders>
              <w:top w:val="single" w:sz="4" w:space="0" w:color="auto"/>
              <w:left w:val="single" w:sz="18" w:space="0" w:color="auto"/>
              <w:bottom w:val="single" w:sz="4" w:space="0" w:color="auto"/>
              <w:right w:val="single" w:sz="4" w:space="0" w:color="auto"/>
            </w:tcBorders>
            <w:vAlign w:val="center"/>
          </w:tcPr>
          <w:p w14:paraId="1EC884A4"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1981 - 2002</w:t>
            </w:r>
          </w:p>
        </w:tc>
        <w:tc>
          <w:tcPr>
            <w:tcW w:w="1688" w:type="dxa"/>
            <w:tcBorders>
              <w:top w:val="single" w:sz="4" w:space="0" w:color="auto"/>
              <w:left w:val="single" w:sz="4" w:space="0" w:color="auto"/>
              <w:bottom w:val="single" w:sz="4" w:space="0" w:color="auto"/>
            </w:tcBorders>
            <w:vAlign w:val="center"/>
          </w:tcPr>
          <w:p w14:paraId="0D955462" w14:textId="77777777" w:rsidR="003E3023" w:rsidRDefault="003E3023" w:rsidP="00811F98">
            <w:pPr>
              <w:jc w:val="center"/>
              <w:rPr>
                <w:rFonts w:ascii="Comic Sans MS" w:hAnsi="Comic Sans MS"/>
                <w:sz w:val="18"/>
                <w:szCs w:val="18"/>
              </w:rPr>
            </w:pPr>
            <w:r>
              <w:rPr>
                <w:rFonts w:ascii="Comic Sans MS" w:hAnsi="Comic Sans MS"/>
                <w:sz w:val="18"/>
                <w:szCs w:val="18"/>
              </w:rPr>
              <w:t xml:space="preserve">Sénior </w:t>
            </w:r>
            <w:r>
              <w:rPr>
                <w:rFonts w:ascii="Comic Sans MS" w:hAnsi="Comic Sans MS"/>
                <w:sz w:val="20"/>
                <w:szCs w:val="20"/>
                <w:vertAlign w:val="superscript"/>
              </w:rPr>
              <w:t>(5</w:t>
            </w:r>
            <w:r w:rsidRPr="006E1E14">
              <w:rPr>
                <w:rFonts w:ascii="Comic Sans MS" w:hAnsi="Comic Sans MS"/>
                <w:sz w:val="20"/>
                <w:szCs w:val="20"/>
                <w:vertAlign w:val="superscript"/>
              </w:rPr>
              <w:t>)</w:t>
            </w:r>
          </w:p>
        </w:tc>
      </w:tr>
      <w:tr w:rsidR="003E3023" w:rsidRPr="003E422B" w14:paraId="170CE0D2" w14:textId="77777777" w:rsidTr="00811F98">
        <w:trPr>
          <w:trHeight w:val="291"/>
        </w:trPr>
        <w:tc>
          <w:tcPr>
            <w:tcW w:w="1436" w:type="dxa"/>
            <w:tcBorders>
              <w:top w:val="single" w:sz="4" w:space="0" w:color="auto"/>
              <w:bottom w:val="single" w:sz="18" w:space="0" w:color="auto"/>
              <w:right w:val="single" w:sz="4" w:space="0" w:color="auto"/>
            </w:tcBorders>
            <w:vAlign w:val="center"/>
          </w:tcPr>
          <w:p w14:paraId="1B030FEA"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200</w:t>
            </w:r>
            <w:r>
              <w:rPr>
                <w:rFonts w:ascii="Comic Sans MS" w:hAnsi="Comic Sans MS"/>
                <w:sz w:val="18"/>
                <w:szCs w:val="18"/>
              </w:rPr>
              <w:t>7</w:t>
            </w:r>
            <w:r w:rsidRPr="003E422B">
              <w:rPr>
                <w:rFonts w:ascii="Comic Sans MS" w:hAnsi="Comic Sans MS"/>
                <w:sz w:val="18"/>
                <w:szCs w:val="18"/>
              </w:rPr>
              <w:t xml:space="preserve"> - 200</w:t>
            </w:r>
            <w:r>
              <w:rPr>
                <w:rFonts w:ascii="Comic Sans MS" w:hAnsi="Comic Sans MS"/>
                <w:sz w:val="18"/>
                <w:szCs w:val="18"/>
              </w:rPr>
              <w:t>8</w:t>
            </w:r>
          </w:p>
        </w:tc>
        <w:tc>
          <w:tcPr>
            <w:tcW w:w="1723" w:type="dxa"/>
            <w:tcBorders>
              <w:top w:val="single" w:sz="4" w:space="0" w:color="auto"/>
              <w:left w:val="single" w:sz="4" w:space="0" w:color="auto"/>
              <w:bottom w:val="single" w:sz="18" w:space="0" w:color="auto"/>
              <w:right w:val="single" w:sz="18" w:space="0" w:color="auto"/>
            </w:tcBorders>
            <w:vAlign w:val="center"/>
          </w:tcPr>
          <w:p w14:paraId="5F863768"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U15 - </w:t>
            </w:r>
            <w:r w:rsidRPr="003E422B">
              <w:rPr>
                <w:rFonts w:ascii="Comic Sans MS" w:hAnsi="Comic Sans MS"/>
                <w:sz w:val="18"/>
                <w:szCs w:val="18"/>
              </w:rPr>
              <w:t>Minime</w:t>
            </w:r>
          </w:p>
        </w:tc>
        <w:tc>
          <w:tcPr>
            <w:tcW w:w="1436" w:type="dxa"/>
            <w:tcBorders>
              <w:top w:val="single" w:sz="4" w:space="0" w:color="auto"/>
              <w:left w:val="single" w:sz="18" w:space="0" w:color="auto"/>
              <w:bottom w:val="single" w:sz="18" w:space="0" w:color="auto"/>
              <w:right w:val="single" w:sz="4" w:space="0" w:color="auto"/>
            </w:tcBorders>
            <w:vAlign w:val="center"/>
          </w:tcPr>
          <w:p w14:paraId="3B0881D9" w14:textId="77777777" w:rsidR="003E3023" w:rsidRPr="003E422B" w:rsidRDefault="003E3023" w:rsidP="00811F98">
            <w:pPr>
              <w:jc w:val="center"/>
              <w:rPr>
                <w:rFonts w:ascii="Comic Sans MS" w:hAnsi="Comic Sans MS"/>
                <w:sz w:val="18"/>
                <w:szCs w:val="18"/>
              </w:rPr>
            </w:pPr>
            <w:r w:rsidRPr="003E422B">
              <w:rPr>
                <w:rFonts w:ascii="Comic Sans MS" w:hAnsi="Comic Sans MS"/>
                <w:sz w:val="18"/>
                <w:szCs w:val="18"/>
              </w:rPr>
              <w:t xml:space="preserve">- </w:t>
            </w:r>
            <w:r>
              <w:rPr>
                <w:rFonts w:ascii="Comic Sans MS" w:hAnsi="Comic Sans MS"/>
                <w:sz w:val="18"/>
                <w:szCs w:val="18"/>
              </w:rPr>
              <w:t>1980</w:t>
            </w:r>
          </w:p>
        </w:tc>
        <w:tc>
          <w:tcPr>
            <w:tcW w:w="1688" w:type="dxa"/>
            <w:tcBorders>
              <w:top w:val="single" w:sz="4" w:space="0" w:color="auto"/>
              <w:left w:val="single" w:sz="4" w:space="0" w:color="auto"/>
              <w:bottom w:val="single" w:sz="18" w:space="0" w:color="auto"/>
            </w:tcBorders>
            <w:vAlign w:val="center"/>
          </w:tcPr>
          <w:p w14:paraId="506A3F58" w14:textId="77777777" w:rsidR="003E3023" w:rsidRPr="003E422B" w:rsidRDefault="003E3023" w:rsidP="00811F98">
            <w:pPr>
              <w:jc w:val="center"/>
              <w:rPr>
                <w:rFonts w:ascii="Comic Sans MS" w:hAnsi="Comic Sans MS"/>
                <w:sz w:val="18"/>
                <w:szCs w:val="18"/>
              </w:rPr>
            </w:pPr>
            <w:r>
              <w:rPr>
                <w:rFonts w:ascii="Comic Sans MS" w:hAnsi="Comic Sans MS"/>
                <w:sz w:val="18"/>
                <w:szCs w:val="18"/>
              </w:rPr>
              <w:t xml:space="preserve">Vétéran </w:t>
            </w:r>
            <w:r>
              <w:rPr>
                <w:rFonts w:ascii="Comic Sans MS" w:hAnsi="Comic Sans MS"/>
                <w:sz w:val="20"/>
                <w:szCs w:val="20"/>
                <w:vertAlign w:val="superscript"/>
              </w:rPr>
              <w:t>(5</w:t>
            </w:r>
            <w:r w:rsidRPr="006E1E14">
              <w:rPr>
                <w:rFonts w:ascii="Comic Sans MS" w:hAnsi="Comic Sans MS"/>
                <w:sz w:val="20"/>
                <w:szCs w:val="20"/>
                <w:vertAlign w:val="superscript"/>
              </w:rPr>
              <w:t>)</w:t>
            </w:r>
          </w:p>
        </w:tc>
      </w:tr>
    </w:tbl>
    <w:p w14:paraId="6419A790" w14:textId="77777777" w:rsidR="003E3023" w:rsidRDefault="003E3023" w:rsidP="003E3023"/>
    <w:p w14:paraId="473E1FE5" w14:textId="77777777" w:rsidR="003E3023" w:rsidRDefault="003E3023" w:rsidP="003E3023"/>
    <w:p w14:paraId="355A7334" w14:textId="77777777" w:rsidR="003E3023" w:rsidRDefault="003E3023" w:rsidP="003E3023"/>
    <w:p w14:paraId="6A0251A7" w14:textId="77777777" w:rsidR="003E3023" w:rsidRDefault="003E3023" w:rsidP="003E3023"/>
    <w:p w14:paraId="7603639C" w14:textId="77777777" w:rsidR="003E3023" w:rsidRDefault="003E3023" w:rsidP="003E3023"/>
    <w:p w14:paraId="7B113FBE" w14:textId="77777777" w:rsidR="003E3023" w:rsidRDefault="003E3023" w:rsidP="003E3023"/>
    <w:p w14:paraId="5FC767C3" w14:textId="77777777" w:rsidR="003E3023" w:rsidRPr="005807A6" w:rsidRDefault="003E3023" w:rsidP="003E3023">
      <w:pPr>
        <w:ind w:left="284"/>
        <w:jc w:val="center"/>
        <w:rPr>
          <w:rFonts w:ascii="Comic Sans MS" w:hAnsi="Comic Sans MS"/>
          <w:sz w:val="18"/>
          <w:szCs w:val="18"/>
        </w:rPr>
      </w:pPr>
      <w:r w:rsidRPr="005807A6">
        <w:rPr>
          <w:rFonts w:ascii="Comic Sans MS" w:hAnsi="Comic Sans MS"/>
          <w:sz w:val="18"/>
          <w:szCs w:val="18"/>
          <w:vertAlign w:val="superscript"/>
        </w:rPr>
        <w:t>(5)</w:t>
      </w:r>
      <w:r w:rsidRPr="005807A6">
        <w:rPr>
          <w:rFonts w:ascii="Comic Sans MS" w:hAnsi="Comic Sans MS"/>
          <w:sz w:val="18"/>
          <w:szCs w:val="18"/>
        </w:rPr>
        <w:t xml:space="preserve"> Les joueurs et joueuses entre 35 et 40 ans sont "seniors", autorisés à jouer en "vétérans 1"</w:t>
      </w:r>
    </w:p>
    <w:p w14:paraId="4844C5B9" w14:textId="78492D10" w:rsidR="000063D9" w:rsidRDefault="003E3023">
      <w:r>
        <w:br w:type="page"/>
      </w:r>
    </w:p>
    <w:tbl>
      <w:tblPr>
        <w:tblW w:w="11052" w:type="dxa"/>
        <w:tblInd w:w="-5" w:type="dxa"/>
        <w:tblLayout w:type="fixed"/>
        <w:tblLook w:val="0000" w:firstRow="0" w:lastRow="0" w:firstColumn="0" w:lastColumn="0" w:noHBand="0" w:noVBand="0"/>
      </w:tblPr>
      <w:tblGrid>
        <w:gridCol w:w="11052"/>
      </w:tblGrid>
      <w:tr w:rsidR="00FD102A" w14:paraId="5A2433BF" w14:textId="77777777" w:rsidTr="004B631B">
        <w:trPr>
          <w:trHeight w:val="836"/>
        </w:trPr>
        <w:tc>
          <w:tcPr>
            <w:tcW w:w="11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60ADE" w14:textId="75E5A973" w:rsidR="00F21D80" w:rsidRDefault="00F21D80" w:rsidP="00F21D80">
            <w:pPr>
              <w:pStyle w:val="Grillemoyenne21"/>
              <w:tabs>
                <w:tab w:val="right" w:leader="hyphen" w:pos="4825"/>
                <w:tab w:val="left" w:leader="hyphen" w:pos="5817"/>
                <w:tab w:val="left" w:leader="hyphen" w:pos="7093"/>
                <w:tab w:val="right" w:pos="10637"/>
              </w:tabs>
            </w:pPr>
            <w:r>
              <w:rPr>
                <w:noProof/>
                <w:sz w:val="16"/>
                <w:szCs w:val="16"/>
                <w:lang w:eastAsia="fr-FR"/>
              </w:rPr>
              <w:lastRenderedPageBreak/>
              <mc:AlternateContent>
                <mc:Choice Requires="wps">
                  <w:drawing>
                    <wp:anchor distT="0" distB="0" distL="114300" distR="114300" simplePos="0" relativeHeight="251679744" behindDoc="0" locked="0" layoutInCell="1" allowOverlap="1" wp14:anchorId="1425545D" wp14:editId="7469C00B">
                      <wp:simplePos x="0" y="0"/>
                      <wp:positionH relativeFrom="column">
                        <wp:posOffset>2332990</wp:posOffset>
                      </wp:positionH>
                      <wp:positionV relativeFrom="paragraph">
                        <wp:posOffset>-335280</wp:posOffset>
                      </wp:positionV>
                      <wp:extent cx="2019300" cy="359410"/>
                      <wp:effectExtent l="0" t="0" r="12700" b="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5941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D614E5" w14:textId="77777777" w:rsidR="0080484D" w:rsidRPr="00FE569A" w:rsidRDefault="0080484D" w:rsidP="00085D79">
                                  <w:pPr>
                                    <w:jc w:val="center"/>
                                    <w:rPr>
                                      <w:rFonts w:ascii="Century Gothic" w:hAnsi="Century Gothic"/>
                                    </w:rPr>
                                  </w:pPr>
                                  <w:r w:rsidRPr="00FE569A">
                                    <w:rPr>
                                      <w:rFonts w:ascii="Century Gothic" w:hAnsi="Century Gothic"/>
                                    </w:rPr>
                                    <w:t>Partie réservée au club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545D" id="Text Box 113" o:spid="_x0000_s1031" type="#_x0000_t202" style="position:absolute;margin-left:183.7pt;margin-top:-26.4pt;width:159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" stroked="f">
                      <v:textbox inset=",7.2pt,,7.2pt">
                        <w:txbxContent>
                          <w:p w14:paraId="15D614E5" w14:textId="77777777" w:rsidR="0080484D" w:rsidRPr="00FE569A" w:rsidRDefault="0080484D" w:rsidP="00085D79">
                            <w:pPr>
                              <w:jc w:val="center"/>
                              <w:rPr>
                                <w:rFonts w:ascii="Century Gothic" w:hAnsi="Century Gothic"/>
                              </w:rPr>
                            </w:pPr>
                            <w:r w:rsidRPr="00FE569A">
                              <w:rPr>
                                <w:rFonts w:ascii="Century Gothic" w:hAnsi="Century Gothic"/>
                              </w:rPr>
                              <w:t>Partie réservée au club</w:t>
                            </w:r>
                          </w:p>
                        </w:txbxContent>
                      </v:textbox>
                    </v:shape>
                  </w:pict>
                </mc:Fallback>
              </mc:AlternateContent>
            </w:r>
            <w:r>
              <w:rPr>
                <w:sz w:val="20"/>
                <w:szCs w:val="20"/>
              </w:rPr>
              <w:t xml:space="preserve">Date de réception du dossier complet  </w:t>
            </w:r>
            <w:r w:rsidRPr="000C7D55">
              <w:rPr>
                <w:sz w:val="20"/>
                <w:szCs w:val="20"/>
              </w:rPr>
              <w:tab/>
            </w:r>
            <w:r>
              <w:rPr>
                <w:sz w:val="20"/>
                <w:szCs w:val="20"/>
              </w:rPr>
              <w:t xml:space="preserve"> </w:t>
            </w:r>
            <w:r w:rsidRPr="00D90E8F">
              <w:t xml:space="preserve">/ </w:t>
            </w:r>
            <w:r w:rsidRPr="000C7D55">
              <w:rPr>
                <w:sz w:val="20"/>
                <w:szCs w:val="20"/>
              </w:rPr>
              <w:tab/>
            </w:r>
            <w:r>
              <w:rPr>
                <w:sz w:val="20"/>
                <w:szCs w:val="20"/>
              </w:rPr>
              <w:t xml:space="preserve"> </w:t>
            </w:r>
            <w:r w:rsidRPr="00D90E8F">
              <w:t xml:space="preserve">/ </w:t>
            </w:r>
            <w:r w:rsidRPr="000C7D55">
              <w:rPr>
                <w:sz w:val="20"/>
                <w:szCs w:val="20"/>
              </w:rPr>
              <w:tab/>
            </w:r>
            <w:r w:rsidRPr="000C7D55">
              <w:rPr>
                <w:sz w:val="20"/>
                <w:szCs w:val="20"/>
              </w:rPr>
              <w:tab/>
              <w:t xml:space="preserve">Saisie poona :   </w:t>
            </w:r>
            <w:r w:rsidRPr="000C7D55">
              <w:rPr>
                <w:sz w:val="40"/>
                <w:szCs w:val="40"/>
              </w:rPr>
              <w:sym w:font="Wingdings" w:char="F071"/>
            </w:r>
          </w:p>
          <w:p w14:paraId="73F3707B" w14:textId="4338D239" w:rsidR="00D90E8F" w:rsidRPr="00763F51" w:rsidRDefault="00D90E8F" w:rsidP="00750EEC">
            <w:pPr>
              <w:pStyle w:val="Grillemoyenne21"/>
              <w:rPr>
                <w:sz w:val="10"/>
                <w:szCs w:val="10"/>
              </w:rPr>
            </w:pPr>
          </w:p>
          <w:p w14:paraId="5D2F0BDA" w14:textId="25140950" w:rsidR="00FD102A" w:rsidRDefault="001973C1" w:rsidP="00D1587A">
            <w:pPr>
              <w:pStyle w:val="Grillemoyenne21"/>
              <w:tabs>
                <w:tab w:val="left" w:pos="3833"/>
                <w:tab w:val="left" w:pos="6526"/>
                <w:tab w:val="left" w:pos="8936"/>
              </w:tabs>
              <w:rPr>
                <w:sz w:val="20"/>
                <w:szCs w:val="20"/>
              </w:rPr>
            </w:pPr>
            <w:r>
              <w:rPr>
                <w:sz w:val="20"/>
                <w:szCs w:val="20"/>
              </w:rPr>
              <w:t xml:space="preserve">Règlement : </w:t>
            </w:r>
            <w:r w:rsidR="00D90E8F">
              <w:rPr>
                <w:sz w:val="20"/>
                <w:szCs w:val="20"/>
              </w:rPr>
              <w:t xml:space="preserve">Cheque : </w:t>
            </w:r>
            <w:r w:rsidR="00BA4999" w:rsidRPr="000C7D55">
              <w:rPr>
                <w:sz w:val="20"/>
                <w:szCs w:val="20"/>
              </w:rPr>
              <w:tab/>
            </w:r>
            <w:r w:rsidR="00D90E8F">
              <w:rPr>
                <w:sz w:val="20"/>
                <w:szCs w:val="20"/>
              </w:rPr>
              <w:t xml:space="preserve">Espèce : </w:t>
            </w:r>
            <w:r w:rsidR="00BA4999" w:rsidRPr="000C7D55">
              <w:rPr>
                <w:sz w:val="20"/>
                <w:szCs w:val="20"/>
              </w:rPr>
              <w:tab/>
            </w:r>
            <w:r w:rsidR="00D90E8F">
              <w:rPr>
                <w:sz w:val="20"/>
                <w:szCs w:val="20"/>
              </w:rPr>
              <w:t xml:space="preserve">ANCV : </w:t>
            </w:r>
            <w:r w:rsidR="00D1587A" w:rsidRPr="000C7D55">
              <w:rPr>
                <w:sz w:val="20"/>
                <w:szCs w:val="20"/>
              </w:rPr>
              <w:tab/>
            </w:r>
            <w:r w:rsidR="00D1587A">
              <w:rPr>
                <w:sz w:val="20"/>
                <w:szCs w:val="20"/>
              </w:rPr>
              <w:t>CB :</w:t>
            </w:r>
          </w:p>
          <w:p w14:paraId="70E69D0F" w14:textId="77777777" w:rsidR="00D90E8F" w:rsidRPr="00763F51" w:rsidRDefault="00D90E8F" w:rsidP="00D90E8F">
            <w:pPr>
              <w:pStyle w:val="Grillemoyenne21"/>
              <w:rPr>
                <w:sz w:val="16"/>
                <w:szCs w:val="16"/>
              </w:rPr>
            </w:pPr>
          </w:p>
        </w:tc>
      </w:tr>
    </w:tbl>
    <w:p w14:paraId="39E2046C" w14:textId="77777777" w:rsidR="00AA22B8" w:rsidRPr="0078193C" w:rsidRDefault="00AA22B8">
      <w:pPr>
        <w:rPr>
          <w:rFonts w:ascii="Frutiger 55 Roman" w:hAnsi="Frutiger 55 Roman"/>
          <w:sz w:val="12"/>
          <w:szCs w:val="12"/>
        </w:rPr>
      </w:pPr>
    </w:p>
    <w:tbl>
      <w:tblPr>
        <w:tblW w:w="11057" w:type="dxa"/>
        <w:tblInd w:w="-34" w:type="dxa"/>
        <w:tblLayout w:type="fixed"/>
        <w:tblLook w:val="0000" w:firstRow="0" w:lastRow="0" w:firstColumn="0" w:lastColumn="0" w:noHBand="0" w:noVBand="0"/>
      </w:tblPr>
      <w:tblGrid>
        <w:gridCol w:w="11057"/>
      </w:tblGrid>
      <w:tr w:rsidR="00AA22B8" w14:paraId="28441817" w14:textId="77777777" w:rsidTr="00653738">
        <w:tc>
          <w:tcPr>
            <w:tcW w:w="110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F1EB64B" w14:textId="679E7288" w:rsidR="00AA22B8" w:rsidRPr="0051251A" w:rsidRDefault="009D0225" w:rsidP="0051251A">
            <w:pPr>
              <w:pStyle w:val="Grillemoyenne21"/>
              <w:jc w:val="center"/>
              <w:rPr>
                <w:color w:val="FFFFFF"/>
                <w:sz w:val="32"/>
                <w:szCs w:val="32"/>
              </w:rPr>
            </w:pPr>
            <w:r>
              <w:rPr>
                <w:color w:val="FFFFFF"/>
                <w:sz w:val="32"/>
                <w:szCs w:val="32"/>
              </w:rPr>
              <w:t>FORMULAIRE</w:t>
            </w:r>
            <w:r w:rsidR="00AA22B8" w:rsidRPr="000E14D7">
              <w:rPr>
                <w:color w:val="FFFFFF"/>
                <w:sz w:val="32"/>
                <w:szCs w:val="32"/>
              </w:rPr>
              <w:t xml:space="preserve"> D’INSCRIPTION AU </w:t>
            </w:r>
            <w:r w:rsidR="0051251A">
              <w:rPr>
                <w:color w:val="FFFFFF"/>
                <w:sz w:val="32"/>
                <w:szCs w:val="32"/>
              </w:rPr>
              <w:t xml:space="preserve">BCC73        </w:t>
            </w:r>
            <w:r w:rsidR="00C231B1" w:rsidRPr="000E14D7">
              <w:rPr>
                <w:color w:val="FFFFFF"/>
                <w:sz w:val="32"/>
                <w:szCs w:val="32"/>
              </w:rPr>
              <w:t>SAISON </w:t>
            </w:r>
            <w:r w:rsidR="00AA22B8" w:rsidRPr="000E14D7">
              <w:rPr>
                <w:color w:val="FFFFFF"/>
                <w:sz w:val="32"/>
                <w:szCs w:val="32"/>
              </w:rPr>
              <w:t xml:space="preserve"> </w:t>
            </w:r>
            <w:r w:rsidR="00C26B3F">
              <w:rPr>
                <w:color w:val="FFFFFF"/>
                <w:sz w:val="32"/>
                <w:szCs w:val="32"/>
              </w:rPr>
              <w:t>2020</w:t>
            </w:r>
            <w:r w:rsidR="00AA22B8" w:rsidRPr="000E14D7">
              <w:rPr>
                <w:color w:val="FFFFFF"/>
                <w:sz w:val="32"/>
                <w:szCs w:val="32"/>
              </w:rPr>
              <w:t xml:space="preserve"> - </w:t>
            </w:r>
            <w:r w:rsidR="00E0645E" w:rsidRPr="000E14D7">
              <w:rPr>
                <w:color w:val="FFFFFF"/>
                <w:sz w:val="32"/>
                <w:szCs w:val="32"/>
              </w:rPr>
              <w:t>20</w:t>
            </w:r>
            <w:r w:rsidR="00472907">
              <w:rPr>
                <w:color w:val="FFFFFF"/>
                <w:sz w:val="32"/>
                <w:szCs w:val="32"/>
              </w:rPr>
              <w:t>2</w:t>
            </w:r>
            <w:r w:rsidR="00C26B3F">
              <w:rPr>
                <w:color w:val="FFFFFF"/>
                <w:sz w:val="32"/>
                <w:szCs w:val="32"/>
              </w:rPr>
              <w:t>1</w:t>
            </w:r>
          </w:p>
        </w:tc>
      </w:tr>
    </w:tbl>
    <w:p w14:paraId="575CF0B6" w14:textId="77777777" w:rsidR="00AA22B8" w:rsidRPr="0078193C" w:rsidRDefault="00AA22B8">
      <w:pPr>
        <w:rPr>
          <w:rFonts w:ascii="Frutiger 55 Roman" w:hAnsi="Frutiger 55 Roman"/>
          <w:sz w:val="12"/>
          <w:szCs w:val="12"/>
        </w:rPr>
      </w:pPr>
    </w:p>
    <w:tbl>
      <w:tblPr>
        <w:tblW w:w="11002" w:type="dxa"/>
        <w:tblInd w:w="-5" w:type="dxa"/>
        <w:tblLayout w:type="fixed"/>
        <w:tblLook w:val="0000" w:firstRow="0" w:lastRow="0" w:firstColumn="0" w:lastColumn="0" w:noHBand="0" w:noVBand="0"/>
      </w:tblPr>
      <w:tblGrid>
        <w:gridCol w:w="5783"/>
        <w:gridCol w:w="5219"/>
      </w:tblGrid>
      <w:tr w:rsidR="004B631B" w14:paraId="09AFF72B" w14:textId="77777777" w:rsidTr="001A207B">
        <w:trPr>
          <w:trHeight w:val="5219"/>
        </w:trPr>
        <w:tc>
          <w:tcPr>
            <w:tcW w:w="5783" w:type="dxa"/>
            <w:tcBorders>
              <w:top w:val="single" w:sz="4" w:space="0" w:color="000000"/>
              <w:left w:val="single" w:sz="4" w:space="0" w:color="000000"/>
              <w:bottom w:val="single" w:sz="4" w:space="0" w:color="000000"/>
            </w:tcBorders>
            <w:shd w:val="clear" w:color="auto" w:fill="auto"/>
            <w:vAlign w:val="center"/>
          </w:tcPr>
          <w:p w14:paraId="238B6576" w14:textId="4C24C8A8" w:rsidR="00AA22B8" w:rsidRPr="00750EEC" w:rsidRDefault="00A42C24" w:rsidP="001973C1">
            <w:pPr>
              <w:tabs>
                <w:tab w:val="left" w:pos="998"/>
                <w:tab w:val="left" w:pos="2557"/>
              </w:tabs>
              <w:snapToGrid w:val="0"/>
              <w:rPr>
                <w:rFonts w:ascii="Century Gothic" w:hAnsi="Century Gothic"/>
                <w:sz w:val="22"/>
                <w:szCs w:val="22"/>
              </w:rPr>
            </w:pPr>
            <w:r>
              <w:rPr>
                <w:rFonts w:ascii="Century Gothic" w:hAnsi="Century Gothic"/>
                <w:sz w:val="22"/>
                <w:szCs w:val="22"/>
              </w:rPr>
              <w:t xml:space="preserve">Sexe : </w:t>
            </w:r>
            <w:r w:rsidR="001973C1" w:rsidRPr="000C7D55">
              <w:rPr>
                <w:sz w:val="20"/>
                <w:szCs w:val="20"/>
              </w:rPr>
              <w:tab/>
            </w:r>
            <w:r w:rsidR="00B20BE2">
              <w:rPr>
                <w:rFonts w:ascii="Century Gothic" w:hAnsi="Century Gothic"/>
                <w:sz w:val="22"/>
                <w:szCs w:val="22"/>
              </w:rPr>
              <w:fldChar w:fldCharType="begin">
                <w:ffData>
                  <w:name w:val="CaseACocher2"/>
                  <w:enabled/>
                  <w:calcOnExit w:val="0"/>
                  <w:checkBox>
                    <w:sizeAuto/>
                    <w:default w:val="0"/>
                    <w:checked w:val="0"/>
                  </w:checkBox>
                </w:ffData>
              </w:fldChar>
            </w:r>
            <w:bookmarkStart w:id="1" w:name="CaseACocher2"/>
            <w:r w:rsidR="00B20BE2">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sidR="00B20BE2">
              <w:rPr>
                <w:rFonts w:ascii="Century Gothic" w:hAnsi="Century Gothic"/>
                <w:sz w:val="22"/>
                <w:szCs w:val="22"/>
              </w:rPr>
              <w:fldChar w:fldCharType="end"/>
            </w:r>
            <w:bookmarkEnd w:id="1"/>
            <w:r>
              <w:rPr>
                <w:rFonts w:ascii="Century Gothic" w:hAnsi="Century Gothic"/>
                <w:sz w:val="22"/>
                <w:szCs w:val="22"/>
              </w:rPr>
              <w:t xml:space="preserve"> </w:t>
            </w:r>
            <w:r w:rsidR="00B20BE2">
              <w:rPr>
                <w:rFonts w:ascii="Century Gothic" w:hAnsi="Century Gothic"/>
                <w:sz w:val="22"/>
                <w:szCs w:val="22"/>
              </w:rPr>
              <w:t xml:space="preserve"> </w:t>
            </w:r>
            <w:r>
              <w:rPr>
                <w:rFonts w:ascii="Century Gothic" w:hAnsi="Century Gothic"/>
                <w:sz w:val="22"/>
                <w:szCs w:val="22"/>
              </w:rPr>
              <w:t xml:space="preserve">Homme </w:t>
            </w:r>
            <w:r w:rsidR="001973C1" w:rsidRPr="000C7D55">
              <w:rPr>
                <w:sz w:val="20"/>
                <w:szCs w:val="20"/>
              </w:rPr>
              <w:tab/>
            </w:r>
            <w:r>
              <w:rPr>
                <w:rFonts w:ascii="Century Gothic" w:hAnsi="Century Gothic"/>
                <w:sz w:val="22"/>
                <w:szCs w:val="22"/>
              </w:rPr>
              <w:t xml:space="preserve"> </w:t>
            </w:r>
            <w:r w:rsidR="00B20BE2">
              <w:rPr>
                <w:rFonts w:ascii="Century Gothic" w:hAnsi="Century Gothic"/>
                <w:sz w:val="22"/>
                <w:szCs w:val="22"/>
              </w:rPr>
              <w:fldChar w:fldCharType="begin">
                <w:ffData>
                  <w:name w:val="CaseACocher3"/>
                  <w:enabled/>
                  <w:calcOnExit w:val="0"/>
                  <w:checkBox>
                    <w:sizeAuto/>
                    <w:default w:val="0"/>
                  </w:checkBox>
                </w:ffData>
              </w:fldChar>
            </w:r>
            <w:bookmarkStart w:id="2" w:name="CaseACocher3"/>
            <w:r w:rsidR="00B20BE2">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sidR="00B20BE2">
              <w:rPr>
                <w:rFonts w:ascii="Century Gothic" w:hAnsi="Century Gothic"/>
                <w:sz w:val="22"/>
                <w:szCs w:val="22"/>
              </w:rPr>
              <w:fldChar w:fldCharType="end"/>
            </w:r>
            <w:bookmarkEnd w:id="2"/>
            <w:r w:rsidR="00B20BE2">
              <w:rPr>
                <w:rFonts w:ascii="Century Gothic" w:hAnsi="Century Gothic"/>
                <w:sz w:val="22"/>
                <w:szCs w:val="22"/>
              </w:rPr>
              <w:t xml:space="preserve">  </w:t>
            </w:r>
            <w:r>
              <w:rPr>
                <w:rFonts w:ascii="Century Gothic" w:hAnsi="Century Gothic"/>
                <w:sz w:val="22"/>
                <w:szCs w:val="22"/>
              </w:rPr>
              <w:t>Femm</w:t>
            </w:r>
            <w:r w:rsidR="00B20BE2">
              <w:rPr>
                <w:rFonts w:ascii="Century Gothic" w:hAnsi="Century Gothic"/>
                <w:sz w:val="22"/>
                <w:szCs w:val="22"/>
              </w:rPr>
              <w:t>e</w:t>
            </w:r>
          </w:p>
          <w:p w14:paraId="35C0368F" w14:textId="77777777" w:rsidR="00AA22B8" w:rsidRPr="0052418E" w:rsidRDefault="00AA22B8">
            <w:pPr>
              <w:rPr>
                <w:rFonts w:ascii="Century Gothic" w:hAnsi="Century Gothic"/>
                <w:sz w:val="18"/>
                <w:szCs w:val="18"/>
              </w:rPr>
            </w:pPr>
          </w:p>
          <w:p w14:paraId="29F9EBDC" w14:textId="09C3CBBA" w:rsidR="00AA22B8" w:rsidRPr="00750EEC" w:rsidRDefault="00AA22B8" w:rsidP="00A3568D">
            <w:pPr>
              <w:tabs>
                <w:tab w:val="right" w:leader="hyphen" w:pos="6101"/>
              </w:tabs>
              <w:rPr>
                <w:rFonts w:ascii="Century Gothic" w:hAnsi="Century Gothic"/>
                <w:sz w:val="22"/>
                <w:szCs w:val="22"/>
              </w:rPr>
            </w:pPr>
            <w:r w:rsidRPr="00750EEC">
              <w:rPr>
                <w:rFonts w:ascii="Century Gothic" w:hAnsi="Century Gothic"/>
                <w:sz w:val="22"/>
                <w:szCs w:val="22"/>
              </w:rPr>
              <w:t xml:space="preserve">Nom : </w:t>
            </w:r>
            <w:r w:rsidR="000D7361">
              <w:rPr>
                <w:rFonts w:ascii="Century Gothic" w:hAnsi="Century Gothic"/>
                <w:sz w:val="22"/>
                <w:szCs w:val="22"/>
              </w:rPr>
              <w:fldChar w:fldCharType="begin">
                <w:ffData>
                  <w:name w:val="Texte1"/>
                  <w:enabled/>
                  <w:calcOnExit w:val="0"/>
                  <w:textInput>
                    <w:format w:val="UPPERCASE"/>
                  </w:textInput>
                </w:ffData>
              </w:fldChar>
            </w:r>
            <w:bookmarkStart w:id="3" w:name="Texte1"/>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3"/>
          </w:p>
          <w:p w14:paraId="73DA1D94" w14:textId="77777777" w:rsidR="00AA22B8" w:rsidRPr="0052418E" w:rsidRDefault="00AA22B8" w:rsidP="00BA4999">
            <w:pPr>
              <w:tabs>
                <w:tab w:val="right" w:leader="hyphen" w:pos="6101"/>
              </w:tabs>
              <w:rPr>
                <w:rFonts w:ascii="Century Gothic" w:hAnsi="Century Gothic"/>
                <w:sz w:val="18"/>
                <w:szCs w:val="18"/>
              </w:rPr>
            </w:pPr>
          </w:p>
          <w:p w14:paraId="11AD9B9F" w14:textId="227E5CE0" w:rsidR="00AA22B8" w:rsidRDefault="00AA22B8" w:rsidP="00BA4999">
            <w:pPr>
              <w:tabs>
                <w:tab w:val="right" w:leader="hyphen" w:pos="6101"/>
              </w:tabs>
              <w:rPr>
                <w:rFonts w:ascii="Century Gothic" w:hAnsi="Century Gothic"/>
                <w:sz w:val="22"/>
                <w:szCs w:val="22"/>
              </w:rPr>
            </w:pPr>
            <w:r w:rsidRPr="00750EEC">
              <w:rPr>
                <w:rFonts w:ascii="Century Gothic" w:hAnsi="Century Gothic"/>
                <w:sz w:val="22"/>
                <w:szCs w:val="22"/>
              </w:rPr>
              <w:t>Prénom :</w:t>
            </w:r>
            <w:r w:rsidR="00A42C24">
              <w:rPr>
                <w:rFonts w:ascii="Century Gothic" w:hAnsi="Century Gothic"/>
                <w:sz w:val="22"/>
                <w:szCs w:val="22"/>
              </w:rPr>
              <w:t xml:space="preserve"> </w:t>
            </w:r>
            <w:r w:rsidR="000D7361">
              <w:rPr>
                <w:rFonts w:ascii="Century Gothic" w:hAnsi="Century Gothic"/>
                <w:sz w:val="22"/>
                <w:szCs w:val="22"/>
              </w:rPr>
              <w:fldChar w:fldCharType="begin">
                <w:ffData>
                  <w:name w:val="Texte2"/>
                  <w:enabled/>
                  <w:calcOnExit w:val="0"/>
                  <w:textInput>
                    <w:format w:val="UPPERCASE"/>
                  </w:textInput>
                </w:ffData>
              </w:fldChar>
            </w:r>
            <w:bookmarkStart w:id="4" w:name="Texte2"/>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4"/>
          </w:p>
          <w:p w14:paraId="4C37E91E" w14:textId="77777777" w:rsidR="00A42C24" w:rsidRPr="0052418E" w:rsidRDefault="00A42C24" w:rsidP="00BA4999">
            <w:pPr>
              <w:tabs>
                <w:tab w:val="right" w:leader="hyphen" w:pos="6101"/>
              </w:tabs>
              <w:rPr>
                <w:rFonts w:ascii="Century Gothic" w:hAnsi="Century Gothic"/>
                <w:sz w:val="18"/>
                <w:szCs w:val="18"/>
              </w:rPr>
            </w:pPr>
          </w:p>
          <w:p w14:paraId="17F7133F" w14:textId="3D2F4A72" w:rsidR="00A42C24" w:rsidRDefault="00C4120C" w:rsidP="00BA4999">
            <w:pPr>
              <w:tabs>
                <w:tab w:val="right" w:leader="hyphen" w:pos="6101"/>
              </w:tabs>
              <w:rPr>
                <w:rFonts w:ascii="Century Gothic" w:hAnsi="Century Gothic"/>
                <w:sz w:val="22"/>
                <w:szCs w:val="22"/>
              </w:rPr>
            </w:pPr>
            <w:r w:rsidRPr="00750EEC">
              <w:rPr>
                <w:rFonts w:ascii="Century Gothic" w:hAnsi="Century Gothic"/>
                <w:sz w:val="22"/>
                <w:szCs w:val="22"/>
              </w:rPr>
              <w:t>Date de naissance</w:t>
            </w:r>
            <w:r w:rsidRPr="00991BAF">
              <w:rPr>
                <w:rFonts w:ascii="Century Gothic" w:hAnsi="Century Gothic"/>
                <w:sz w:val="16"/>
                <w:szCs w:val="16"/>
              </w:rPr>
              <w:t> </w:t>
            </w:r>
            <w:r>
              <w:rPr>
                <w:rFonts w:ascii="Century Gothic" w:hAnsi="Century Gothic"/>
                <w:sz w:val="22"/>
                <w:szCs w:val="22"/>
              </w:rPr>
              <w:t xml:space="preserve">: </w:t>
            </w:r>
            <w:r w:rsidR="00CA013D">
              <w:rPr>
                <w:sz w:val="20"/>
                <w:szCs w:val="20"/>
              </w:rPr>
              <w:fldChar w:fldCharType="begin">
                <w:ffData>
                  <w:name w:val="Texte3"/>
                  <w:enabled/>
                  <w:calcOnExit w:val="0"/>
                  <w:textInput>
                    <w:type w:val="date"/>
                    <w:format w:val="dd/MM/yyyy"/>
                  </w:textInput>
                </w:ffData>
              </w:fldChar>
            </w:r>
            <w:bookmarkStart w:id="5" w:name="Texte3"/>
            <w:r w:rsidR="00CA013D">
              <w:rPr>
                <w:sz w:val="20"/>
                <w:szCs w:val="20"/>
              </w:rPr>
              <w:instrText xml:space="preserve"> FORMTEXT </w:instrText>
            </w:r>
            <w:r w:rsidR="00CA013D">
              <w:rPr>
                <w:sz w:val="20"/>
                <w:szCs w:val="20"/>
              </w:rPr>
            </w:r>
            <w:r w:rsidR="00CA013D">
              <w:rPr>
                <w:sz w:val="20"/>
                <w:szCs w:val="20"/>
              </w:rPr>
              <w:fldChar w:fldCharType="separate"/>
            </w:r>
            <w:r w:rsidR="00CA013D">
              <w:rPr>
                <w:noProof/>
                <w:sz w:val="20"/>
                <w:szCs w:val="20"/>
              </w:rPr>
              <w:t> </w:t>
            </w:r>
            <w:r w:rsidR="00CA013D">
              <w:rPr>
                <w:noProof/>
                <w:sz w:val="20"/>
                <w:szCs w:val="20"/>
              </w:rPr>
              <w:t> </w:t>
            </w:r>
            <w:r w:rsidR="00CA013D">
              <w:rPr>
                <w:noProof/>
                <w:sz w:val="20"/>
                <w:szCs w:val="20"/>
              </w:rPr>
              <w:t> </w:t>
            </w:r>
            <w:r w:rsidR="00CA013D">
              <w:rPr>
                <w:noProof/>
                <w:sz w:val="20"/>
                <w:szCs w:val="20"/>
              </w:rPr>
              <w:t> </w:t>
            </w:r>
            <w:r w:rsidR="00CA013D">
              <w:rPr>
                <w:noProof/>
                <w:sz w:val="20"/>
                <w:szCs w:val="20"/>
              </w:rPr>
              <w:t> </w:t>
            </w:r>
            <w:r w:rsidR="00CA013D">
              <w:rPr>
                <w:sz w:val="20"/>
                <w:szCs w:val="20"/>
              </w:rPr>
              <w:fldChar w:fldCharType="end"/>
            </w:r>
            <w:bookmarkEnd w:id="5"/>
          </w:p>
          <w:p w14:paraId="7CAA0836" w14:textId="77777777" w:rsidR="00A42C24" w:rsidRPr="0052418E" w:rsidRDefault="00A42C24" w:rsidP="00BA4999">
            <w:pPr>
              <w:tabs>
                <w:tab w:val="right" w:leader="hyphen" w:pos="6101"/>
              </w:tabs>
              <w:rPr>
                <w:rFonts w:ascii="Century Gothic" w:hAnsi="Century Gothic"/>
                <w:sz w:val="18"/>
                <w:szCs w:val="18"/>
              </w:rPr>
            </w:pPr>
          </w:p>
          <w:p w14:paraId="220A05E4" w14:textId="68C39CDA" w:rsidR="00A42C24" w:rsidRPr="00750EEC" w:rsidRDefault="00A42C24" w:rsidP="00BA4999">
            <w:pPr>
              <w:tabs>
                <w:tab w:val="right" w:leader="hyphen" w:pos="6101"/>
              </w:tabs>
              <w:rPr>
                <w:rFonts w:ascii="Century Gothic" w:hAnsi="Century Gothic"/>
                <w:sz w:val="22"/>
                <w:szCs w:val="22"/>
              </w:rPr>
            </w:pPr>
            <w:r w:rsidRPr="00750EEC">
              <w:rPr>
                <w:rFonts w:ascii="Century Gothic" w:hAnsi="Century Gothic"/>
                <w:sz w:val="22"/>
                <w:szCs w:val="22"/>
              </w:rPr>
              <w:t xml:space="preserve">Nationalité : </w:t>
            </w:r>
            <w:r w:rsidR="000D7361">
              <w:rPr>
                <w:rFonts w:ascii="Century Gothic" w:hAnsi="Century Gothic"/>
                <w:sz w:val="22"/>
                <w:szCs w:val="22"/>
              </w:rPr>
              <w:fldChar w:fldCharType="begin">
                <w:ffData>
                  <w:name w:val="Texte4"/>
                  <w:enabled/>
                  <w:calcOnExit w:val="0"/>
                  <w:textInput>
                    <w:format w:val="UPPERCASE"/>
                  </w:textInput>
                </w:ffData>
              </w:fldChar>
            </w:r>
            <w:bookmarkStart w:id="6" w:name="Texte4"/>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6"/>
          </w:p>
          <w:p w14:paraId="7590C27C" w14:textId="77777777" w:rsidR="00AA22B8" w:rsidRPr="0052418E" w:rsidRDefault="00AA22B8" w:rsidP="00BA4999">
            <w:pPr>
              <w:tabs>
                <w:tab w:val="right" w:leader="hyphen" w:pos="6101"/>
              </w:tabs>
              <w:rPr>
                <w:rFonts w:ascii="Century Gothic" w:hAnsi="Century Gothic"/>
                <w:sz w:val="18"/>
                <w:szCs w:val="18"/>
              </w:rPr>
            </w:pPr>
          </w:p>
          <w:p w14:paraId="4D81F3E6" w14:textId="1A54BBFA" w:rsidR="00AA22B8" w:rsidRPr="00750EEC" w:rsidRDefault="00AA22B8" w:rsidP="00BA4999">
            <w:pPr>
              <w:tabs>
                <w:tab w:val="right" w:leader="hyphen" w:pos="6101"/>
              </w:tabs>
              <w:rPr>
                <w:rFonts w:ascii="Century Gothic" w:hAnsi="Century Gothic"/>
                <w:sz w:val="22"/>
                <w:szCs w:val="22"/>
              </w:rPr>
            </w:pPr>
            <w:r w:rsidRPr="00750EEC">
              <w:rPr>
                <w:rFonts w:ascii="Century Gothic" w:hAnsi="Century Gothic"/>
                <w:sz w:val="22"/>
                <w:szCs w:val="22"/>
              </w:rPr>
              <w:t xml:space="preserve">Adresse : </w:t>
            </w:r>
            <w:r w:rsidR="000D7361">
              <w:rPr>
                <w:rFonts w:ascii="Century Gothic" w:hAnsi="Century Gothic"/>
                <w:sz w:val="22"/>
                <w:szCs w:val="22"/>
              </w:rPr>
              <w:fldChar w:fldCharType="begin">
                <w:ffData>
                  <w:name w:val="Texte5"/>
                  <w:enabled/>
                  <w:calcOnExit w:val="0"/>
                  <w:textInput>
                    <w:format w:val="UPPERCASE"/>
                  </w:textInput>
                </w:ffData>
              </w:fldChar>
            </w:r>
            <w:bookmarkStart w:id="7" w:name="Texte5"/>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7"/>
          </w:p>
          <w:p w14:paraId="0D76AB47" w14:textId="77777777" w:rsidR="00AA22B8" w:rsidRPr="0052418E" w:rsidRDefault="00AA22B8" w:rsidP="00BA4999">
            <w:pPr>
              <w:tabs>
                <w:tab w:val="right" w:leader="hyphen" w:pos="6101"/>
              </w:tabs>
              <w:rPr>
                <w:rFonts w:ascii="Century Gothic" w:hAnsi="Century Gothic"/>
                <w:sz w:val="18"/>
                <w:szCs w:val="18"/>
              </w:rPr>
            </w:pPr>
          </w:p>
          <w:p w14:paraId="1C958BC7" w14:textId="75CA9E39" w:rsidR="00AA22B8" w:rsidRPr="00750EEC" w:rsidRDefault="00AA22B8" w:rsidP="00BA4999">
            <w:pPr>
              <w:tabs>
                <w:tab w:val="left" w:leader="hyphen" w:pos="1706"/>
                <w:tab w:val="right" w:leader="hyphen" w:pos="6101"/>
              </w:tabs>
              <w:rPr>
                <w:rFonts w:ascii="Century Gothic" w:hAnsi="Century Gothic"/>
                <w:sz w:val="22"/>
                <w:szCs w:val="22"/>
              </w:rPr>
            </w:pPr>
            <w:r w:rsidRPr="00750EEC">
              <w:rPr>
                <w:rFonts w:ascii="Century Gothic" w:hAnsi="Century Gothic"/>
                <w:sz w:val="22"/>
                <w:szCs w:val="22"/>
              </w:rPr>
              <w:t xml:space="preserve">CP : </w:t>
            </w:r>
            <w:r w:rsidR="008A53A5">
              <w:rPr>
                <w:sz w:val="20"/>
                <w:szCs w:val="20"/>
              </w:rPr>
              <w:fldChar w:fldCharType="begin">
                <w:ffData>
                  <w:name w:val="Texte6"/>
                  <w:enabled/>
                  <w:calcOnExit w:val="0"/>
                  <w:textInput>
                    <w:type w:val="number"/>
                    <w:maxLength w:val="5"/>
                    <w:format w:val="00 000"/>
                  </w:textInput>
                </w:ffData>
              </w:fldChar>
            </w:r>
            <w:bookmarkStart w:id="8" w:name="Texte6"/>
            <w:r w:rsidR="008A53A5">
              <w:rPr>
                <w:sz w:val="20"/>
                <w:szCs w:val="20"/>
              </w:rPr>
              <w:instrText xml:space="preserve"> FORMTEXT </w:instrText>
            </w:r>
            <w:r w:rsidR="008A53A5">
              <w:rPr>
                <w:sz w:val="20"/>
                <w:szCs w:val="20"/>
              </w:rPr>
            </w:r>
            <w:r w:rsidR="008A53A5">
              <w:rPr>
                <w:sz w:val="20"/>
                <w:szCs w:val="20"/>
              </w:rPr>
              <w:fldChar w:fldCharType="separate"/>
            </w:r>
            <w:r w:rsidR="008A53A5">
              <w:rPr>
                <w:noProof/>
                <w:sz w:val="20"/>
                <w:szCs w:val="20"/>
              </w:rPr>
              <w:t> </w:t>
            </w:r>
            <w:r w:rsidR="008A53A5">
              <w:rPr>
                <w:noProof/>
                <w:sz w:val="20"/>
                <w:szCs w:val="20"/>
              </w:rPr>
              <w:t> </w:t>
            </w:r>
            <w:r w:rsidR="008A53A5">
              <w:rPr>
                <w:noProof/>
                <w:sz w:val="20"/>
                <w:szCs w:val="20"/>
              </w:rPr>
              <w:t> </w:t>
            </w:r>
            <w:r w:rsidR="008A53A5">
              <w:rPr>
                <w:noProof/>
                <w:sz w:val="20"/>
                <w:szCs w:val="20"/>
              </w:rPr>
              <w:t> </w:t>
            </w:r>
            <w:r w:rsidR="008A53A5">
              <w:rPr>
                <w:noProof/>
                <w:sz w:val="20"/>
                <w:szCs w:val="20"/>
              </w:rPr>
              <w:t> </w:t>
            </w:r>
            <w:r w:rsidR="008A53A5">
              <w:rPr>
                <w:sz w:val="20"/>
                <w:szCs w:val="20"/>
              </w:rPr>
              <w:fldChar w:fldCharType="end"/>
            </w:r>
            <w:bookmarkEnd w:id="8"/>
            <w:r w:rsidR="00BA4999">
              <w:rPr>
                <w:sz w:val="20"/>
                <w:szCs w:val="20"/>
              </w:rPr>
              <w:t xml:space="preserve"> </w:t>
            </w:r>
            <w:r w:rsidRPr="00750EEC">
              <w:rPr>
                <w:rFonts w:ascii="Century Gothic" w:hAnsi="Century Gothic"/>
                <w:sz w:val="22"/>
                <w:szCs w:val="22"/>
              </w:rPr>
              <w:t xml:space="preserve">Commune : </w:t>
            </w:r>
            <w:r w:rsidR="000D7361">
              <w:rPr>
                <w:rFonts w:ascii="Century Gothic" w:hAnsi="Century Gothic"/>
                <w:sz w:val="22"/>
                <w:szCs w:val="22"/>
              </w:rPr>
              <w:fldChar w:fldCharType="begin">
                <w:ffData>
                  <w:name w:val="Texte7"/>
                  <w:enabled/>
                  <w:calcOnExit w:val="0"/>
                  <w:textInput>
                    <w:format w:val="UPPERCASE"/>
                  </w:textInput>
                </w:ffData>
              </w:fldChar>
            </w:r>
            <w:bookmarkStart w:id="9" w:name="Texte7"/>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9"/>
          </w:p>
          <w:p w14:paraId="3020019F" w14:textId="77777777" w:rsidR="00AA22B8" w:rsidRPr="0052418E" w:rsidRDefault="00AA22B8" w:rsidP="00BA4999">
            <w:pPr>
              <w:tabs>
                <w:tab w:val="right" w:leader="hyphen" w:pos="6101"/>
              </w:tabs>
              <w:rPr>
                <w:rFonts w:ascii="Century Gothic" w:hAnsi="Century Gothic"/>
                <w:sz w:val="18"/>
                <w:szCs w:val="18"/>
              </w:rPr>
            </w:pPr>
          </w:p>
          <w:p w14:paraId="56EB10AB" w14:textId="5CFBD8D4" w:rsidR="00AA22B8" w:rsidRPr="00750EEC" w:rsidRDefault="00AA22B8" w:rsidP="006D6BB4">
            <w:pPr>
              <w:tabs>
                <w:tab w:val="right" w:leader="hyphen" w:pos="6101"/>
              </w:tabs>
              <w:rPr>
                <w:rFonts w:ascii="Century Gothic" w:hAnsi="Century Gothic"/>
                <w:sz w:val="22"/>
                <w:szCs w:val="22"/>
              </w:rPr>
            </w:pPr>
            <w:r w:rsidRPr="00750EEC">
              <w:rPr>
                <w:rFonts w:ascii="Century Gothic" w:hAnsi="Century Gothic"/>
                <w:sz w:val="22"/>
                <w:szCs w:val="22"/>
              </w:rPr>
              <w:t xml:space="preserve">Téléphone : </w:t>
            </w:r>
            <w:r w:rsidR="00F92577">
              <w:rPr>
                <w:sz w:val="20"/>
                <w:szCs w:val="20"/>
              </w:rPr>
              <w:fldChar w:fldCharType="begin">
                <w:ffData>
                  <w:name w:val="Texte8"/>
                  <w:enabled/>
                  <w:calcOnExit w:val="0"/>
                  <w:textInput>
                    <w:type w:val="number"/>
                    <w:format w:val="## ## ## ## ##"/>
                  </w:textInput>
                </w:ffData>
              </w:fldChar>
            </w:r>
            <w:bookmarkStart w:id="10" w:name="Texte8"/>
            <w:r w:rsidR="00F92577">
              <w:rPr>
                <w:sz w:val="20"/>
                <w:szCs w:val="20"/>
              </w:rPr>
              <w:instrText xml:space="preserve"> FORMTEXT </w:instrText>
            </w:r>
            <w:r w:rsidR="00F92577">
              <w:rPr>
                <w:sz w:val="20"/>
                <w:szCs w:val="20"/>
              </w:rPr>
            </w:r>
            <w:r w:rsidR="00F92577">
              <w:rPr>
                <w:sz w:val="20"/>
                <w:szCs w:val="20"/>
              </w:rPr>
              <w:fldChar w:fldCharType="separate"/>
            </w:r>
            <w:r w:rsidR="007A4C5C">
              <w:rPr>
                <w:sz w:val="20"/>
                <w:szCs w:val="20"/>
              </w:rPr>
              <w:t> </w:t>
            </w:r>
            <w:r w:rsidR="007A4C5C">
              <w:rPr>
                <w:sz w:val="20"/>
                <w:szCs w:val="20"/>
              </w:rPr>
              <w:t> </w:t>
            </w:r>
            <w:r w:rsidR="007A4C5C">
              <w:rPr>
                <w:sz w:val="20"/>
                <w:szCs w:val="20"/>
              </w:rPr>
              <w:t> </w:t>
            </w:r>
            <w:r w:rsidR="007A4C5C">
              <w:rPr>
                <w:sz w:val="20"/>
                <w:szCs w:val="20"/>
              </w:rPr>
              <w:t> </w:t>
            </w:r>
            <w:r w:rsidR="007A4C5C">
              <w:rPr>
                <w:sz w:val="20"/>
                <w:szCs w:val="20"/>
              </w:rPr>
              <w:t> </w:t>
            </w:r>
            <w:r w:rsidR="00F92577">
              <w:rPr>
                <w:sz w:val="20"/>
                <w:szCs w:val="20"/>
              </w:rPr>
              <w:fldChar w:fldCharType="end"/>
            </w:r>
            <w:bookmarkEnd w:id="10"/>
          </w:p>
          <w:p w14:paraId="12EB5D25" w14:textId="77777777" w:rsidR="00AA22B8" w:rsidRPr="0052418E" w:rsidRDefault="00AA22B8">
            <w:pPr>
              <w:rPr>
                <w:rFonts w:ascii="Century Gothic" w:hAnsi="Century Gothic"/>
                <w:sz w:val="18"/>
                <w:szCs w:val="18"/>
              </w:rPr>
            </w:pPr>
          </w:p>
          <w:p w14:paraId="6A6112EE" w14:textId="7FCD5A5E" w:rsidR="00AA22B8" w:rsidRPr="00750EEC" w:rsidRDefault="00AA22B8" w:rsidP="002B37A7">
            <w:pPr>
              <w:rPr>
                <w:rFonts w:ascii="Century Gothic" w:hAnsi="Century Gothic"/>
                <w:sz w:val="22"/>
                <w:szCs w:val="22"/>
              </w:rPr>
            </w:pPr>
            <w:r w:rsidRPr="00750EEC">
              <w:rPr>
                <w:rFonts w:ascii="Century Gothic" w:hAnsi="Century Gothic"/>
                <w:sz w:val="22"/>
                <w:szCs w:val="22"/>
              </w:rPr>
              <w:t>Email</w:t>
            </w:r>
            <w:r w:rsidR="00CA013D">
              <w:rPr>
                <w:rFonts w:ascii="Century Gothic" w:hAnsi="Century Gothic"/>
                <w:sz w:val="22"/>
                <w:szCs w:val="22"/>
              </w:rPr>
              <w:t xml:space="preserve"> : </w:t>
            </w:r>
            <w:r w:rsidR="000D7361">
              <w:rPr>
                <w:rFonts w:ascii="Century Gothic" w:hAnsi="Century Gothic"/>
                <w:sz w:val="22"/>
                <w:szCs w:val="22"/>
              </w:rPr>
              <w:fldChar w:fldCharType="begin">
                <w:ffData>
                  <w:name w:val="Texte9"/>
                  <w:enabled/>
                  <w:calcOnExit w:val="0"/>
                  <w:textInput>
                    <w:format w:val="LOWERCASE"/>
                  </w:textInput>
                </w:ffData>
              </w:fldChar>
            </w:r>
            <w:bookmarkStart w:id="11" w:name="Texte9"/>
            <w:r w:rsidR="000D7361">
              <w:rPr>
                <w:rFonts w:ascii="Century Gothic" w:hAnsi="Century Gothic"/>
                <w:sz w:val="22"/>
                <w:szCs w:val="22"/>
              </w:rPr>
              <w:instrText xml:space="preserve"> FORMTEXT </w:instrText>
            </w:r>
            <w:r w:rsidR="000D7361">
              <w:rPr>
                <w:rFonts w:ascii="Century Gothic" w:hAnsi="Century Gothic"/>
                <w:sz w:val="22"/>
                <w:szCs w:val="22"/>
              </w:rPr>
            </w:r>
            <w:r w:rsidR="000D7361">
              <w:rPr>
                <w:rFonts w:ascii="Century Gothic" w:hAnsi="Century Gothic"/>
                <w:sz w:val="22"/>
                <w:szCs w:val="22"/>
              </w:rPr>
              <w:fldChar w:fldCharType="separate"/>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noProof/>
                <w:sz w:val="22"/>
                <w:szCs w:val="22"/>
              </w:rPr>
              <w:t> </w:t>
            </w:r>
            <w:r w:rsidR="000D7361">
              <w:rPr>
                <w:rFonts w:ascii="Century Gothic" w:hAnsi="Century Gothic"/>
                <w:sz w:val="22"/>
                <w:szCs w:val="22"/>
              </w:rPr>
              <w:fldChar w:fldCharType="end"/>
            </w:r>
            <w:bookmarkEnd w:id="11"/>
          </w:p>
          <w:p w14:paraId="7C857B3A" w14:textId="3F6E5BE1" w:rsidR="00B62AF3" w:rsidRPr="00763F51" w:rsidRDefault="00B62AF3" w:rsidP="0051251A">
            <w:pPr>
              <w:rPr>
                <w:rFonts w:ascii="Frutiger 55 Roman" w:hAnsi="Frutiger 55 Roman"/>
                <w:sz w:val="16"/>
                <w:szCs w:val="16"/>
              </w:rPr>
            </w:pPr>
          </w:p>
        </w:tc>
        <w:tc>
          <w:tcPr>
            <w:tcW w:w="5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726D" w14:textId="5EBE1ABA" w:rsidR="0051251A" w:rsidRPr="00750EEC" w:rsidRDefault="00B20BE2" w:rsidP="005947C1">
            <w:pPr>
              <w:ind w:left="759" w:hanging="426"/>
              <w:rPr>
                <w:rFonts w:ascii="Century Gothic" w:hAnsi="Century Gothic"/>
                <w:sz w:val="22"/>
                <w:szCs w:val="22"/>
              </w:rPr>
            </w:pPr>
            <w:r>
              <w:rPr>
                <w:rFonts w:ascii="Century Gothic" w:hAnsi="Century Gothic"/>
                <w:sz w:val="22"/>
                <w:szCs w:val="22"/>
              </w:rPr>
              <w:fldChar w:fldCharType="begin">
                <w:ffData>
                  <w:name w:val="CaseACocher4"/>
                  <w:enabled/>
                  <w:calcOnExit w:val="0"/>
                  <w:checkBox>
                    <w:sizeAuto/>
                    <w:default w:val="0"/>
                  </w:checkBox>
                </w:ffData>
              </w:fldChar>
            </w:r>
            <w:bookmarkStart w:id="12" w:name="CaseACocher4"/>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12"/>
            <w:r>
              <w:rPr>
                <w:rFonts w:ascii="Century Gothic" w:hAnsi="Century Gothic"/>
                <w:sz w:val="22"/>
                <w:szCs w:val="22"/>
              </w:rPr>
              <w:t xml:space="preserve">  </w:t>
            </w:r>
            <w:r w:rsidR="0051251A" w:rsidRPr="00750EEC">
              <w:rPr>
                <w:rFonts w:ascii="Century Gothic" w:hAnsi="Century Gothic"/>
                <w:sz w:val="22"/>
                <w:szCs w:val="22"/>
              </w:rPr>
              <w:t>Nouvelle inscription</w:t>
            </w:r>
          </w:p>
          <w:p w14:paraId="53209BAF" w14:textId="56AB6FB7" w:rsidR="0051251A" w:rsidRPr="0051251A" w:rsidRDefault="00B20BE2" w:rsidP="005947C1">
            <w:pPr>
              <w:ind w:left="759" w:hanging="426"/>
              <w:rPr>
                <w:rFonts w:ascii="Frutiger 55 Roman" w:hAnsi="Frutiger 55 Roman"/>
                <w:sz w:val="22"/>
                <w:szCs w:val="22"/>
              </w:rPr>
            </w:pPr>
            <w:r>
              <w:rPr>
                <w:rFonts w:ascii="Century Gothic" w:hAnsi="Century Gothic"/>
                <w:sz w:val="22"/>
                <w:szCs w:val="22"/>
              </w:rPr>
              <w:fldChar w:fldCharType="begin">
                <w:ffData>
                  <w:name w:val="CaseACocher5"/>
                  <w:enabled/>
                  <w:calcOnExit w:val="0"/>
                  <w:checkBox>
                    <w:sizeAuto/>
                    <w:default w:val="0"/>
                  </w:checkBox>
                </w:ffData>
              </w:fldChar>
            </w:r>
            <w:bookmarkStart w:id="13" w:name="CaseACocher5"/>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13"/>
            <w:r>
              <w:rPr>
                <w:rFonts w:ascii="Century Gothic" w:hAnsi="Century Gothic"/>
                <w:sz w:val="22"/>
                <w:szCs w:val="22"/>
              </w:rPr>
              <w:t xml:space="preserve">  </w:t>
            </w:r>
            <w:r w:rsidR="0051251A" w:rsidRPr="00750EEC">
              <w:rPr>
                <w:rFonts w:ascii="Century Gothic" w:hAnsi="Century Gothic"/>
                <w:sz w:val="22"/>
                <w:szCs w:val="22"/>
              </w:rPr>
              <w:t>Renouvellement</w:t>
            </w:r>
          </w:p>
          <w:p w14:paraId="5B8CABF0" w14:textId="48FA6616" w:rsidR="00482DE5" w:rsidRPr="0052418E" w:rsidRDefault="00B20BE2" w:rsidP="005947C1">
            <w:pPr>
              <w:tabs>
                <w:tab w:val="left" w:leader="hyphen" w:pos="4161"/>
              </w:tabs>
              <w:ind w:left="759" w:hanging="426"/>
              <w:rPr>
                <w:rFonts w:ascii="Frutiger 55 Roman" w:hAnsi="Frutiger 55 Roman"/>
                <w:sz w:val="22"/>
                <w:szCs w:val="22"/>
              </w:rPr>
            </w:pPr>
            <w:r>
              <w:rPr>
                <w:rFonts w:ascii="Century Gothic" w:hAnsi="Century Gothic"/>
                <w:sz w:val="22"/>
                <w:szCs w:val="22"/>
              </w:rPr>
              <w:fldChar w:fldCharType="begin">
                <w:ffData>
                  <w:name w:val="CaseACocher6"/>
                  <w:enabled/>
                  <w:calcOnExit w:val="0"/>
                  <w:checkBox>
                    <w:sizeAuto/>
                    <w:default w:val="0"/>
                  </w:checkBox>
                </w:ffData>
              </w:fldChar>
            </w:r>
            <w:bookmarkStart w:id="14" w:name="CaseACocher6"/>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14"/>
            <w:r>
              <w:rPr>
                <w:rFonts w:ascii="Century Gothic" w:hAnsi="Century Gothic"/>
                <w:sz w:val="22"/>
                <w:szCs w:val="22"/>
              </w:rPr>
              <w:t xml:space="preserve">  </w:t>
            </w:r>
            <w:r w:rsidR="0051251A" w:rsidRPr="0051251A">
              <w:rPr>
                <w:rFonts w:ascii="Century Gothic" w:hAnsi="Century Gothic"/>
                <w:sz w:val="22"/>
                <w:szCs w:val="22"/>
              </w:rPr>
              <w:t>Transfert</w:t>
            </w:r>
            <w:r w:rsidR="00F946FF">
              <w:rPr>
                <w:rFonts w:ascii="Century Gothic" w:hAnsi="Century Gothic"/>
                <w:sz w:val="22"/>
                <w:szCs w:val="22"/>
              </w:rPr>
              <w:t xml:space="preserve"> : N° Licence </w:t>
            </w:r>
            <w:r w:rsidR="00A763E8">
              <w:rPr>
                <w:sz w:val="20"/>
                <w:szCs w:val="20"/>
              </w:rPr>
              <w:fldChar w:fldCharType="begin">
                <w:ffData>
                  <w:name w:val="Texte11"/>
                  <w:enabled/>
                  <w:calcOnExit w:val="0"/>
                  <w:textInput>
                    <w:type w:val="number"/>
                    <w:format w:val="# ##0"/>
                  </w:textInput>
                </w:ffData>
              </w:fldChar>
            </w:r>
            <w:bookmarkStart w:id="15" w:name="Texte11"/>
            <w:r w:rsidR="00A763E8">
              <w:rPr>
                <w:sz w:val="20"/>
                <w:szCs w:val="20"/>
              </w:rPr>
              <w:instrText xml:space="preserve"> FORMTEXT </w:instrText>
            </w:r>
            <w:r w:rsidR="00A763E8">
              <w:rPr>
                <w:sz w:val="20"/>
                <w:szCs w:val="20"/>
              </w:rPr>
            </w:r>
            <w:r w:rsidR="00A763E8">
              <w:rPr>
                <w:sz w:val="20"/>
                <w:szCs w:val="20"/>
              </w:rPr>
              <w:fldChar w:fldCharType="separate"/>
            </w:r>
            <w:r w:rsidR="00656BD6">
              <w:rPr>
                <w:sz w:val="20"/>
                <w:szCs w:val="20"/>
              </w:rPr>
              <w:t> </w:t>
            </w:r>
            <w:r w:rsidR="00656BD6">
              <w:rPr>
                <w:sz w:val="20"/>
                <w:szCs w:val="20"/>
              </w:rPr>
              <w:t> </w:t>
            </w:r>
            <w:r w:rsidR="00656BD6">
              <w:rPr>
                <w:sz w:val="20"/>
                <w:szCs w:val="20"/>
              </w:rPr>
              <w:t> </w:t>
            </w:r>
            <w:r w:rsidR="00656BD6">
              <w:rPr>
                <w:sz w:val="20"/>
                <w:szCs w:val="20"/>
              </w:rPr>
              <w:t> </w:t>
            </w:r>
            <w:r w:rsidR="00656BD6">
              <w:rPr>
                <w:sz w:val="20"/>
                <w:szCs w:val="20"/>
              </w:rPr>
              <w:t> </w:t>
            </w:r>
            <w:r w:rsidR="00A763E8">
              <w:rPr>
                <w:sz w:val="20"/>
                <w:szCs w:val="20"/>
              </w:rPr>
              <w:fldChar w:fldCharType="end"/>
            </w:r>
            <w:bookmarkEnd w:id="15"/>
          </w:p>
          <w:p w14:paraId="579ED159" w14:textId="526DEA61" w:rsidR="005A1F2C" w:rsidRDefault="005A1F2C" w:rsidP="005A1F2C">
            <w:pPr>
              <w:jc w:val="center"/>
              <w:rPr>
                <w:rFonts w:ascii="Century Gothic" w:hAnsi="Century Gothic"/>
                <w:b/>
                <w:sz w:val="22"/>
                <w:szCs w:val="22"/>
                <w:u w:val="single"/>
              </w:rPr>
            </w:pPr>
            <w:r>
              <w:rPr>
                <w:rFonts w:ascii="Century Gothic" w:hAnsi="Century Gothic"/>
                <w:b/>
                <w:sz w:val="22"/>
                <w:szCs w:val="22"/>
                <w:u w:val="single"/>
              </w:rPr>
              <w:t>Tarif</w:t>
            </w:r>
          </w:p>
          <w:p w14:paraId="7AAB6633" w14:textId="1C7CB67B" w:rsidR="006109B6" w:rsidRDefault="006109B6" w:rsidP="006109B6">
            <w:pPr>
              <w:jc w:val="center"/>
              <w:rPr>
                <w:rFonts w:ascii="Century Gothic" w:hAnsi="Century Gothic"/>
                <w:sz w:val="22"/>
                <w:szCs w:val="22"/>
              </w:rPr>
            </w:pPr>
            <w:r w:rsidRPr="006109B6">
              <w:rPr>
                <w:rFonts w:ascii="Century Gothic" w:hAnsi="Century Gothic"/>
                <w:sz w:val="22"/>
                <w:szCs w:val="22"/>
              </w:rPr>
              <w:t>Se référer à la page précédente</w:t>
            </w:r>
          </w:p>
          <w:tbl>
            <w:tblPr>
              <w:tblStyle w:val="Grilledutableau"/>
              <w:tblpPr w:leftFromText="141" w:rightFromText="141" w:vertAnchor="text" w:horzAnchor="page" w:tblpX="3649" w:tblpY="147"/>
              <w:tblOverlap w:val="never"/>
              <w:tblW w:w="1339" w:type="dxa"/>
              <w:tblLayout w:type="fixed"/>
              <w:tblLook w:val="04A0" w:firstRow="1" w:lastRow="0" w:firstColumn="1" w:lastColumn="0" w:noHBand="0" w:noVBand="1"/>
            </w:tblPr>
            <w:tblGrid>
              <w:gridCol w:w="1339"/>
            </w:tblGrid>
            <w:tr w:rsidR="006109B6" w14:paraId="5FF5C18D" w14:textId="77777777" w:rsidTr="001A207B">
              <w:trPr>
                <w:trHeight w:val="408"/>
              </w:trPr>
              <w:tc>
                <w:tcPr>
                  <w:tcW w:w="1339" w:type="dxa"/>
                  <w:vAlign w:val="center"/>
                </w:tcPr>
                <w:p w14:paraId="272F6300" w14:textId="0B4FA9F8" w:rsidR="006109B6" w:rsidRDefault="00644014" w:rsidP="006109B6">
                  <w:pPr>
                    <w:jc w:val="right"/>
                    <w:rPr>
                      <w:rFonts w:ascii="Century Gothic" w:hAnsi="Century Gothic"/>
                      <w:sz w:val="22"/>
                      <w:szCs w:val="22"/>
                    </w:rPr>
                  </w:pPr>
                  <w:r>
                    <w:rPr>
                      <w:rFonts w:ascii="Century Gothic" w:hAnsi="Century Gothic"/>
                      <w:sz w:val="22"/>
                      <w:szCs w:val="22"/>
                    </w:rPr>
                    <w:fldChar w:fldCharType="begin">
                      <w:ffData>
                        <w:name w:val="Texte10"/>
                        <w:enabled/>
                        <w:calcOnExit w:val="0"/>
                        <w:textInput>
                          <w:type w:val="number"/>
                          <w:format w:val="0"/>
                        </w:textInput>
                      </w:ffData>
                    </w:fldChar>
                  </w:r>
                  <w:bookmarkStart w:id="16" w:name="Texte10"/>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sz w:val="22"/>
                      <w:szCs w:val="22"/>
                    </w:rPr>
                    <w:fldChar w:fldCharType="end"/>
                  </w:r>
                  <w:bookmarkEnd w:id="16"/>
                  <w:r>
                    <w:rPr>
                      <w:rFonts w:ascii="Century Gothic" w:hAnsi="Century Gothic"/>
                      <w:sz w:val="22"/>
                      <w:szCs w:val="22"/>
                    </w:rPr>
                    <w:t xml:space="preserve"> </w:t>
                  </w:r>
                  <w:r w:rsidR="006109B6">
                    <w:rPr>
                      <w:rFonts w:ascii="Century Gothic" w:hAnsi="Century Gothic"/>
                      <w:sz w:val="22"/>
                      <w:szCs w:val="22"/>
                    </w:rPr>
                    <w:t>€</w:t>
                  </w:r>
                </w:p>
              </w:tc>
            </w:tr>
          </w:tbl>
          <w:p w14:paraId="7C83E5FC" w14:textId="77777777" w:rsidR="006109B6" w:rsidRPr="006109B6" w:rsidRDefault="006109B6" w:rsidP="006109B6">
            <w:pPr>
              <w:jc w:val="center"/>
              <w:rPr>
                <w:rFonts w:ascii="Century Gothic" w:hAnsi="Century Gothic"/>
                <w:sz w:val="16"/>
                <w:szCs w:val="16"/>
              </w:rPr>
            </w:pPr>
          </w:p>
          <w:p w14:paraId="123FF48C" w14:textId="7EFE4A73" w:rsidR="006109B6" w:rsidRDefault="006109B6" w:rsidP="00767519">
            <w:pPr>
              <w:ind w:left="50"/>
              <w:rPr>
                <w:rFonts w:ascii="Century Gothic" w:hAnsi="Century Gothic"/>
                <w:sz w:val="22"/>
                <w:szCs w:val="22"/>
              </w:rPr>
            </w:pPr>
            <w:r>
              <w:rPr>
                <w:rFonts w:ascii="Century Gothic" w:hAnsi="Century Gothic"/>
                <w:sz w:val="22"/>
                <w:szCs w:val="22"/>
              </w:rPr>
              <w:t>Montant</w:t>
            </w:r>
            <w:r w:rsidR="00767519">
              <w:rPr>
                <w:rFonts w:ascii="Century Gothic" w:hAnsi="Century Gothic"/>
                <w:sz w:val="22"/>
                <w:szCs w:val="22"/>
              </w:rPr>
              <w:t xml:space="preserve"> licence</w:t>
            </w:r>
            <w:r>
              <w:rPr>
                <w:rFonts w:ascii="Century Gothic" w:hAnsi="Century Gothic"/>
                <w:sz w:val="22"/>
                <w:szCs w:val="22"/>
              </w:rPr>
              <w:t xml:space="preserve"> : </w:t>
            </w:r>
          </w:p>
          <w:p w14:paraId="79D791AA" w14:textId="3DB2426F" w:rsidR="0051251A" w:rsidRDefault="006109B6" w:rsidP="006109B6">
            <w:pPr>
              <w:jc w:val="center"/>
              <w:rPr>
                <w:rFonts w:ascii="Century Gothic" w:hAnsi="Century Gothic"/>
                <w:sz w:val="22"/>
                <w:szCs w:val="22"/>
              </w:rPr>
            </w:pPr>
            <w:r>
              <w:rPr>
                <w:rFonts w:ascii="Century Gothic" w:hAnsi="Century Gothic"/>
                <w:sz w:val="22"/>
                <w:szCs w:val="22"/>
              </w:rPr>
              <w:t xml:space="preserve"> </w:t>
            </w:r>
          </w:p>
          <w:p w14:paraId="19260459" w14:textId="39C7DF49" w:rsidR="00767519" w:rsidRDefault="001A207B" w:rsidP="00767519">
            <w:pPr>
              <w:ind w:left="50"/>
              <w:rPr>
                <w:rFonts w:ascii="Century Gothic" w:hAnsi="Century Gothic"/>
                <w:sz w:val="22"/>
                <w:szCs w:val="22"/>
              </w:rPr>
            </w:pPr>
            <w:r>
              <w:rPr>
                <w:rFonts w:ascii="Century Gothic" w:hAnsi="Century Gothic"/>
                <w:sz w:val="22"/>
                <w:szCs w:val="22"/>
              </w:rPr>
              <w:t>Montant e</w:t>
            </w:r>
            <w:r w:rsidR="00767519">
              <w:rPr>
                <w:rFonts w:ascii="Century Gothic" w:hAnsi="Century Gothic"/>
                <w:sz w:val="22"/>
                <w:szCs w:val="22"/>
              </w:rPr>
              <w:t>ntrainement </w:t>
            </w:r>
            <w:r>
              <w:rPr>
                <w:rFonts w:ascii="Century Gothic" w:hAnsi="Century Gothic"/>
                <w:sz w:val="22"/>
                <w:szCs w:val="22"/>
              </w:rPr>
              <w:t>adultes</w:t>
            </w:r>
            <w:r w:rsidR="00767519">
              <w:rPr>
                <w:rFonts w:ascii="Century Gothic" w:hAnsi="Century Gothic"/>
                <w:sz w:val="22"/>
                <w:szCs w:val="22"/>
              </w:rPr>
              <w:t>:</w:t>
            </w:r>
          </w:p>
          <w:tbl>
            <w:tblPr>
              <w:tblStyle w:val="Grilledutableau"/>
              <w:tblpPr w:leftFromText="141" w:rightFromText="141" w:vertAnchor="text" w:horzAnchor="page" w:tblpX="3649" w:tblpY="-301"/>
              <w:tblOverlap w:val="never"/>
              <w:tblW w:w="1359" w:type="dxa"/>
              <w:tblLayout w:type="fixed"/>
              <w:tblLook w:val="04A0" w:firstRow="1" w:lastRow="0" w:firstColumn="1" w:lastColumn="0" w:noHBand="0" w:noVBand="1"/>
            </w:tblPr>
            <w:tblGrid>
              <w:gridCol w:w="1359"/>
            </w:tblGrid>
            <w:tr w:rsidR="00767519" w14:paraId="1F8D1FCD" w14:textId="77777777" w:rsidTr="001A207B">
              <w:trPr>
                <w:trHeight w:val="342"/>
              </w:trPr>
              <w:tc>
                <w:tcPr>
                  <w:tcW w:w="1359" w:type="dxa"/>
                  <w:vAlign w:val="center"/>
                </w:tcPr>
                <w:p w14:paraId="62819063" w14:textId="3AF2FFF2" w:rsidR="00767519" w:rsidRDefault="00767519" w:rsidP="00767519">
                  <w:pPr>
                    <w:jc w:val="right"/>
                    <w:rPr>
                      <w:rFonts w:ascii="Century Gothic" w:hAnsi="Century Gothic"/>
                      <w:sz w:val="22"/>
                      <w:szCs w:val="22"/>
                    </w:rPr>
                  </w:pPr>
                  <w:r>
                    <w:rPr>
                      <w:rFonts w:ascii="Century Gothic" w:hAnsi="Century Gothic"/>
                      <w:sz w:val="22"/>
                      <w:szCs w:val="22"/>
                    </w:rPr>
                    <w:fldChar w:fldCharType="begin">
                      <w:ffData>
                        <w:name w:val="Texte10"/>
                        <w:enabled/>
                        <w:calcOnExit w:val="0"/>
                        <w:textInput>
                          <w:type w:val="number"/>
                          <w:format w:val="0"/>
                        </w:textInput>
                      </w:ffData>
                    </w:fldChar>
                  </w:r>
                  <w:r>
                    <w:rPr>
                      <w:rFonts w:ascii="Century Gothic" w:hAnsi="Century Gothic"/>
                      <w:sz w:val="22"/>
                      <w:szCs w:val="22"/>
                    </w:rPr>
                    <w:instrText xml:space="preserve"> FORMTEXT </w:instrText>
                  </w:r>
                  <w:r>
                    <w:rPr>
                      <w:rFonts w:ascii="Century Gothic" w:hAnsi="Century Gothic"/>
                      <w:sz w:val="22"/>
                      <w:szCs w:val="22"/>
                    </w:rPr>
                  </w:r>
                  <w:r>
                    <w:rPr>
                      <w:rFonts w:ascii="Century Gothic" w:hAnsi="Century Gothic"/>
                      <w:sz w:val="22"/>
                      <w:szCs w:val="22"/>
                    </w:rPr>
                    <w:fldChar w:fldCharType="separate"/>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noProof/>
                      <w:sz w:val="22"/>
                      <w:szCs w:val="22"/>
                    </w:rPr>
                    <w:t> </w:t>
                  </w:r>
                  <w:r>
                    <w:rPr>
                      <w:rFonts w:ascii="Century Gothic" w:hAnsi="Century Gothic"/>
                      <w:sz w:val="22"/>
                      <w:szCs w:val="22"/>
                    </w:rPr>
                    <w:fldChar w:fldCharType="end"/>
                  </w:r>
                  <w:r>
                    <w:rPr>
                      <w:rFonts w:ascii="Century Gothic" w:hAnsi="Century Gothic"/>
                      <w:sz w:val="22"/>
                      <w:szCs w:val="22"/>
                    </w:rPr>
                    <w:t xml:space="preserve"> €</w:t>
                  </w:r>
                </w:p>
              </w:tc>
            </w:tr>
          </w:tbl>
          <w:p w14:paraId="73FDB50D" w14:textId="77777777" w:rsidR="00767519" w:rsidRPr="006109B6" w:rsidRDefault="00767519" w:rsidP="00767519">
            <w:pPr>
              <w:rPr>
                <w:rFonts w:ascii="Century Gothic" w:hAnsi="Century Gothic"/>
                <w:sz w:val="16"/>
                <w:szCs w:val="16"/>
              </w:rPr>
            </w:pPr>
          </w:p>
          <w:p w14:paraId="31306DC6" w14:textId="77777777" w:rsidR="00AA22B8" w:rsidRDefault="00B62AF3" w:rsidP="005A1F2C">
            <w:pPr>
              <w:jc w:val="center"/>
              <w:rPr>
                <w:rFonts w:ascii="Century Gothic" w:hAnsi="Century Gothic"/>
                <w:b/>
                <w:sz w:val="22"/>
                <w:szCs w:val="22"/>
                <w:u w:val="single"/>
              </w:rPr>
            </w:pPr>
            <w:r w:rsidRPr="00750EEC">
              <w:rPr>
                <w:rFonts w:ascii="Century Gothic" w:hAnsi="Century Gothic"/>
                <w:b/>
                <w:sz w:val="22"/>
                <w:szCs w:val="22"/>
                <w:u w:val="single"/>
              </w:rPr>
              <w:t>Mode de paiement</w:t>
            </w:r>
          </w:p>
          <w:p w14:paraId="29F01BA0" w14:textId="77777777" w:rsidR="00B62AF3" w:rsidRPr="00767519" w:rsidRDefault="00B62AF3" w:rsidP="0068245B">
            <w:pPr>
              <w:ind w:left="720"/>
              <w:rPr>
                <w:rFonts w:ascii="Century Gothic" w:hAnsi="Century Gothic"/>
                <w:b/>
                <w:sz w:val="16"/>
                <w:szCs w:val="16"/>
                <w:u w:val="single"/>
              </w:rPr>
            </w:pPr>
          </w:p>
          <w:p w14:paraId="0ADD8873" w14:textId="063F7DE4" w:rsidR="00E63680" w:rsidRPr="00E63680" w:rsidRDefault="005947C1" w:rsidP="005947C1">
            <w:pPr>
              <w:ind w:left="759" w:hanging="426"/>
              <w:rPr>
                <w:rFonts w:ascii="Century Gothic" w:hAnsi="Century Gothic"/>
                <w:color w:val="FF0000"/>
                <w:sz w:val="22"/>
                <w:szCs w:val="22"/>
              </w:rPr>
            </w:pPr>
            <w:r w:rsidRPr="005947C1">
              <w:rPr>
                <w:rFonts w:ascii="Century Gothic" w:hAnsi="Century Gothic"/>
                <w:sz w:val="22"/>
                <w:szCs w:val="22"/>
              </w:rPr>
              <w:fldChar w:fldCharType="begin">
                <w:ffData>
                  <w:name w:val="CaseACocher7"/>
                  <w:enabled/>
                  <w:calcOnExit w:val="0"/>
                  <w:checkBox>
                    <w:sizeAuto/>
                    <w:default w:val="0"/>
                  </w:checkBox>
                </w:ffData>
              </w:fldChar>
            </w:r>
            <w:bookmarkStart w:id="17" w:name="CaseACocher7"/>
            <w:r w:rsidRPr="005947C1">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sidRPr="005947C1">
              <w:rPr>
                <w:rFonts w:ascii="Century Gothic" w:hAnsi="Century Gothic"/>
                <w:sz w:val="22"/>
                <w:szCs w:val="22"/>
              </w:rPr>
              <w:fldChar w:fldCharType="end"/>
            </w:r>
            <w:bookmarkEnd w:id="17"/>
            <w:r w:rsidRPr="005947C1">
              <w:rPr>
                <w:rFonts w:ascii="Century Gothic" w:hAnsi="Century Gothic"/>
                <w:sz w:val="22"/>
                <w:szCs w:val="22"/>
              </w:rPr>
              <w:t xml:space="preserve">  </w:t>
            </w:r>
            <w:r w:rsidR="00E63680" w:rsidRPr="00E63680">
              <w:rPr>
                <w:rFonts w:ascii="Century Gothic" w:hAnsi="Century Gothic"/>
                <w:color w:val="FF0000"/>
                <w:sz w:val="22"/>
                <w:szCs w:val="22"/>
              </w:rPr>
              <w:t>CB via l’inscription en ligne</w:t>
            </w:r>
          </w:p>
          <w:p w14:paraId="7B6082AB" w14:textId="696A86FE" w:rsidR="00B62AF3" w:rsidRPr="00750EEC" w:rsidRDefault="005947C1" w:rsidP="005947C1">
            <w:pPr>
              <w:ind w:left="759" w:hanging="426"/>
              <w:rPr>
                <w:rFonts w:ascii="Century Gothic" w:hAnsi="Century Gothic"/>
                <w:sz w:val="22"/>
                <w:szCs w:val="22"/>
              </w:rPr>
            </w:pPr>
            <w:r>
              <w:rPr>
                <w:rFonts w:ascii="Century Gothic" w:hAnsi="Century Gothic"/>
                <w:sz w:val="22"/>
                <w:szCs w:val="22"/>
              </w:rPr>
              <w:fldChar w:fldCharType="begin">
                <w:ffData>
                  <w:name w:val="CaseACocher8"/>
                  <w:enabled/>
                  <w:calcOnExit w:val="0"/>
                  <w:checkBox>
                    <w:sizeAuto/>
                    <w:default w:val="0"/>
                  </w:checkBox>
                </w:ffData>
              </w:fldChar>
            </w:r>
            <w:bookmarkStart w:id="18" w:name="CaseACocher8"/>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18"/>
            <w:r>
              <w:rPr>
                <w:rFonts w:ascii="Century Gothic" w:hAnsi="Century Gothic"/>
                <w:sz w:val="22"/>
                <w:szCs w:val="22"/>
              </w:rPr>
              <w:t xml:space="preserve">  </w:t>
            </w:r>
            <w:r w:rsidR="00B62AF3">
              <w:rPr>
                <w:rFonts w:ascii="Century Gothic" w:hAnsi="Century Gothic"/>
                <w:sz w:val="22"/>
                <w:szCs w:val="22"/>
              </w:rPr>
              <w:t xml:space="preserve">Chèque (à l’ordre du BCC73 - </w:t>
            </w:r>
            <w:r w:rsidR="00B62AF3" w:rsidRPr="00472907">
              <w:rPr>
                <w:rFonts w:ascii="Century Gothic" w:hAnsi="Century Gothic"/>
                <w:sz w:val="16"/>
                <w:szCs w:val="16"/>
              </w:rPr>
              <w:t>possibilité de payer en 3 fois</w:t>
            </w:r>
            <w:r w:rsidR="00472907" w:rsidRPr="00472907">
              <w:rPr>
                <w:rFonts w:ascii="Century Gothic" w:hAnsi="Century Gothic"/>
                <w:sz w:val="16"/>
                <w:szCs w:val="16"/>
              </w:rPr>
              <w:t>,</w:t>
            </w:r>
            <w:r w:rsidR="00472907">
              <w:rPr>
                <w:rFonts w:ascii="Century Gothic" w:hAnsi="Century Gothic"/>
                <w:sz w:val="22"/>
                <w:szCs w:val="22"/>
              </w:rPr>
              <w:t xml:space="preserve"> </w:t>
            </w:r>
            <w:r w:rsidR="00472907" w:rsidRPr="00472907">
              <w:rPr>
                <w:rFonts w:ascii="Century Gothic" w:hAnsi="Century Gothic"/>
                <w:sz w:val="16"/>
                <w:szCs w:val="16"/>
              </w:rPr>
              <w:t>noter les mois d’encaissement au dos de chaque chèque</w:t>
            </w:r>
            <w:r w:rsidR="00B62AF3">
              <w:rPr>
                <w:rFonts w:ascii="Century Gothic" w:hAnsi="Century Gothic"/>
                <w:sz w:val="22"/>
                <w:szCs w:val="22"/>
              </w:rPr>
              <w:t>)</w:t>
            </w:r>
          </w:p>
          <w:p w14:paraId="4081C724" w14:textId="535C1589" w:rsidR="00B62AF3" w:rsidRPr="00AF7E5A" w:rsidRDefault="005947C1" w:rsidP="005947C1">
            <w:pPr>
              <w:ind w:left="759" w:hanging="426"/>
              <w:rPr>
                <w:rFonts w:ascii="Century Gothic" w:hAnsi="Century Gothic"/>
                <w:sz w:val="22"/>
                <w:szCs w:val="22"/>
              </w:rPr>
            </w:pPr>
            <w:r>
              <w:rPr>
                <w:rFonts w:ascii="Century Gothic" w:hAnsi="Century Gothic"/>
                <w:sz w:val="22"/>
                <w:szCs w:val="22"/>
              </w:rPr>
              <w:fldChar w:fldCharType="begin">
                <w:ffData>
                  <w:name w:val="CaseACocher9"/>
                  <w:enabled/>
                  <w:calcOnExit w:val="0"/>
                  <w:checkBox>
                    <w:sizeAuto/>
                    <w:default w:val="0"/>
                  </w:checkBox>
                </w:ffData>
              </w:fldChar>
            </w:r>
            <w:bookmarkStart w:id="19" w:name="CaseACocher9"/>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19"/>
            <w:r>
              <w:rPr>
                <w:rFonts w:ascii="Century Gothic" w:hAnsi="Century Gothic"/>
                <w:sz w:val="22"/>
                <w:szCs w:val="22"/>
              </w:rPr>
              <w:t xml:space="preserve">  </w:t>
            </w:r>
            <w:r w:rsidR="00B62AF3" w:rsidRPr="00750EEC">
              <w:rPr>
                <w:rFonts w:ascii="Century Gothic" w:hAnsi="Century Gothic"/>
                <w:sz w:val="22"/>
                <w:szCs w:val="22"/>
              </w:rPr>
              <w:t>Espèces</w:t>
            </w:r>
          </w:p>
          <w:p w14:paraId="167E3AE8" w14:textId="11BC70BD" w:rsidR="00B62AF3" w:rsidRPr="005A1F2C" w:rsidRDefault="005947C1" w:rsidP="005947C1">
            <w:pPr>
              <w:ind w:left="759" w:hanging="426"/>
              <w:rPr>
                <w:rFonts w:ascii="Century Gothic" w:hAnsi="Century Gothic"/>
                <w:sz w:val="22"/>
                <w:szCs w:val="22"/>
              </w:rPr>
            </w:pPr>
            <w:r>
              <w:rPr>
                <w:rFonts w:ascii="Century Gothic" w:hAnsi="Century Gothic"/>
                <w:sz w:val="22"/>
                <w:szCs w:val="22"/>
              </w:rPr>
              <w:fldChar w:fldCharType="begin">
                <w:ffData>
                  <w:name w:val="CaseACocher10"/>
                  <w:enabled/>
                  <w:calcOnExit w:val="0"/>
                  <w:checkBox>
                    <w:sizeAuto/>
                    <w:default w:val="0"/>
                  </w:checkBox>
                </w:ffData>
              </w:fldChar>
            </w:r>
            <w:bookmarkStart w:id="20" w:name="CaseACocher10"/>
            <w:r>
              <w:rPr>
                <w:rFonts w:ascii="Century Gothic" w:hAnsi="Century Gothic"/>
                <w:sz w:val="22"/>
                <w:szCs w:val="22"/>
              </w:rPr>
              <w:instrText xml:space="preserve"> FORMCHECKBOX </w:instrText>
            </w:r>
            <w:r w:rsidR="000152D8">
              <w:rPr>
                <w:rFonts w:ascii="Century Gothic" w:hAnsi="Century Gothic"/>
                <w:sz w:val="22"/>
                <w:szCs w:val="22"/>
              </w:rPr>
            </w:r>
            <w:r w:rsidR="000152D8">
              <w:rPr>
                <w:rFonts w:ascii="Century Gothic" w:hAnsi="Century Gothic"/>
                <w:sz w:val="22"/>
                <w:szCs w:val="22"/>
              </w:rPr>
              <w:fldChar w:fldCharType="separate"/>
            </w:r>
            <w:r>
              <w:rPr>
                <w:rFonts w:ascii="Century Gothic" w:hAnsi="Century Gothic"/>
                <w:sz w:val="22"/>
                <w:szCs w:val="22"/>
              </w:rPr>
              <w:fldChar w:fldCharType="end"/>
            </w:r>
            <w:bookmarkEnd w:id="20"/>
            <w:r>
              <w:rPr>
                <w:rFonts w:ascii="Century Gothic" w:hAnsi="Century Gothic"/>
                <w:sz w:val="22"/>
                <w:szCs w:val="22"/>
              </w:rPr>
              <w:t xml:space="preserve">  </w:t>
            </w:r>
            <w:r w:rsidR="005A1F2C">
              <w:rPr>
                <w:rFonts w:ascii="Century Gothic" w:hAnsi="Century Gothic"/>
                <w:sz w:val="22"/>
                <w:szCs w:val="22"/>
              </w:rPr>
              <w:t xml:space="preserve">Chèques </w:t>
            </w:r>
            <w:r w:rsidR="00B62AF3" w:rsidRPr="005A1F2C">
              <w:rPr>
                <w:rFonts w:ascii="Century Gothic" w:hAnsi="Century Gothic"/>
                <w:sz w:val="22"/>
                <w:szCs w:val="22"/>
              </w:rPr>
              <w:t>ANCV</w:t>
            </w:r>
          </w:p>
          <w:p w14:paraId="03A68D35" w14:textId="77777777" w:rsidR="00B62AF3" w:rsidRPr="00767519" w:rsidRDefault="00B62AF3" w:rsidP="0068245B">
            <w:pPr>
              <w:ind w:left="720"/>
              <w:rPr>
                <w:rFonts w:ascii="Frutiger 55 Roman" w:hAnsi="Frutiger 55 Roman"/>
                <w:sz w:val="16"/>
                <w:szCs w:val="16"/>
              </w:rPr>
            </w:pPr>
          </w:p>
          <w:p w14:paraId="2783E334" w14:textId="59C44BAE" w:rsidR="00B62AF3" w:rsidRPr="00B62AF3" w:rsidRDefault="00B62AF3" w:rsidP="00472907">
            <w:pPr>
              <w:ind w:left="176"/>
              <w:rPr>
                <w:rFonts w:ascii="Frutiger 55 Roman" w:hAnsi="Frutiger 55 Roman"/>
                <w:sz w:val="20"/>
                <w:szCs w:val="20"/>
              </w:rPr>
            </w:pPr>
            <w:r w:rsidRPr="00B62AF3">
              <w:rPr>
                <w:rFonts w:ascii="Century Gothic" w:hAnsi="Century Gothic"/>
                <w:b/>
                <w:color w:val="000000"/>
                <w:sz w:val="20"/>
                <w:szCs w:val="20"/>
              </w:rPr>
              <w:t xml:space="preserve">Si vous souhaitez une attestation d’inscription au BCC73, merci de </w:t>
            </w:r>
            <w:r w:rsidR="00472907">
              <w:rPr>
                <w:rFonts w:ascii="Century Gothic" w:hAnsi="Century Gothic"/>
                <w:b/>
                <w:color w:val="000000"/>
                <w:sz w:val="20"/>
                <w:szCs w:val="20"/>
              </w:rPr>
              <w:t xml:space="preserve">faire une demande par mail à </w:t>
            </w:r>
            <w:hyperlink r:id="rId20" w:history="1">
              <w:r w:rsidR="00472907" w:rsidRPr="00F76846">
                <w:rPr>
                  <w:rStyle w:val="Lienhypertexte"/>
                  <w:rFonts w:ascii="Century Gothic" w:hAnsi="Century Gothic"/>
                  <w:b/>
                  <w:sz w:val="20"/>
                  <w:szCs w:val="20"/>
                </w:rPr>
                <w:t>info@bcc73.com</w:t>
              </w:r>
            </w:hyperlink>
            <w:r w:rsidR="00472907">
              <w:rPr>
                <w:rFonts w:ascii="Century Gothic" w:hAnsi="Century Gothic"/>
                <w:b/>
                <w:color w:val="000000"/>
                <w:sz w:val="20"/>
                <w:szCs w:val="20"/>
              </w:rPr>
              <w:t xml:space="preserve"> </w:t>
            </w:r>
            <w:r w:rsidRPr="00B62AF3">
              <w:rPr>
                <w:rFonts w:ascii="Century Gothic" w:hAnsi="Century Gothic"/>
                <w:b/>
                <w:color w:val="000000"/>
                <w:sz w:val="20"/>
                <w:szCs w:val="20"/>
              </w:rPr>
              <w:t>.</w:t>
            </w:r>
          </w:p>
        </w:tc>
      </w:tr>
      <w:tr w:rsidR="00EE04DA" w14:paraId="1E88A34C" w14:textId="77777777" w:rsidTr="004B631B">
        <w:trPr>
          <w:trHeight w:val="761"/>
        </w:trPr>
        <w:tc>
          <w:tcPr>
            <w:tcW w:w="11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20D381" w14:textId="77777777" w:rsidR="0020632E" w:rsidRPr="00763F51" w:rsidRDefault="0020632E" w:rsidP="0020632E">
            <w:pPr>
              <w:pStyle w:val="Paragraphedeliste"/>
              <w:suppressAutoHyphens w:val="0"/>
              <w:ind w:left="431"/>
              <w:rPr>
                <w:rFonts w:ascii="Helvetica" w:hAnsi="Helvetica"/>
                <w:sz w:val="10"/>
                <w:szCs w:val="10"/>
                <w:lang w:eastAsia="fr-FR"/>
              </w:rPr>
            </w:pPr>
          </w:p>
          <w:p w14:paraId="3A5CA309" w14:textId="29B82B77" w:rsidR="00400DA9" w:rsidRPr="005947C1" w:rsidRDefault="005947C1" w:rsidP="005947C1">
            <w:pPr>
              <w:suppressAutoHyphens w:val="0"/>
              <w:ind w:left="71"/>
              <w:rPr>
                <w:rFonts w:ascii="Helvetica" w:hAnsi="Helvetica"/>
                <w:sz w:val="17"/>
                <w:szCs w:val="17"/>
                <w:lang w:eastAsia="fr-FR"/>
              </w:rPr>
            </w:pPr>
            <w:r>
              <w:rPr>
                <w:rFonts w:ascii="Abadi MT Condensed Light" w:hAnsi="Abadi MT Condensed Light"/>
                <w:sz w:val="16"/>
                <w:szCs w:val="16"/>
                <w:lang w:eastAsia="fr-FR"/>
              </w:rPr>
              <w:fldChar w:fldCharType="begin">
                <w:ffData>
                  <w:name w:val="CaseACocher11"/>
                  <w:enabled/>
                  <w:calcOnExit w:val="0"/>
                  <w:checkBox>
                    <w:sizeAuto/>
                    <w:default w:val="0"/>
                  </w:checkBox>
                </w:ffData>
              </w:fldChar>
            </w:r>
            <w:bookmarkStart w:id="21" w:name="CaseACocher11"/>
            <w:r>
              <w:rPr>
                <w:rFonts w:ascii="Abadi MT Condensed Light" w:hAnsi="Abadi MT Condensed Light"/>
                <w:sz w:val="16"/>
                <w:szCs w:val="16"/>
                <w:lang w:eastAsia="fr-FR"/>
              </w:rPr>
              <w:instrText xml:space="preserve"> FORMCHECKBOX </w:instrText>
            </w:r>
            <w:r w:rsidR="000152D8">
              <w:rPr>
                <w:rFonts w:ascii="Abadi MT Condensed Light" w:hAnsi="Abadi MT Condensed Light"/>
                <w:sz w:val="16"/>
                <w:szCs w:val="16"/>
                <w:lang w:eastAsia="fr-FR"/>
              </w:rPr>
            </w:r>
            <w:r w:rsidR="000152D8">
              <w:rPr>
                <w:rFonts w:ascii="Abadi MT Condensed Light" w:hAnsi="Abadi MT Condensed Light"/>
                <w:sz w:val="16"/>
                <w:szCs w:val="16"/>
                <w:lang w:eastAsia="fr-FR"/>
              </w:rPr>
              <w:fldChar w:fldCharType="separate"/>
            </w:r>
            <w:r>
              <w:rPr>
                <w:rFonts w:ascii="Abadi MT Condensed Light" w:hAnsi="Abadi MT Condensed Light"/>
                <w:sz w:val="16"/>
                <w:szCs w:val="16"/>
                <w:lang w:eastAsia="fr-FR"/>
              </w:rPr>
              <w:fldChar w:fldCharType="end"/>
            </w:r>
            <w:bookmarkEnd w:id="21"/>
            <w:r>
              <w:rPr>
                <w:rFonts w:ascii="Abadi MT Condensed Light" w:hAnsi="Abadi MT Condensed Light"/>
                <w:sz w:val="16"/>
                <w:szCs w:val="16"/>
                <w:lang w:eastAsia="fr-FR"/>
              </w:rPr>
              <w:t xml:space="preserve">  </w:t>
            </w:r>
            <w:r w:rsidR="00400DA9" w:rsidRPr="005947C1">
              <w:rPr>
                <w:rFonts w:ascii="Abadi MT Condensed Light" w:hAnsi="Abadi MT Condensed Light"/>
                <w:sz w:val="16"/>
                <w:szCs w:val="16"/>
                <w:lang w:eastAsia="fr-FR"/>
              </w:rPr>
              <w:t>Je ne souhaite pas que mes résultats sportifs soient accessibles sur les sites dédiés.</w:t>
            </w:r>
          </w:p>
          <w:p w14:paraId="3EC070DF" w14:textId="6353AE07" w:rsidR="00EE04DA" w:rsidRPr="005947C1" w:rsidRDefault="005947C1" w:rsidP="005947C1">
            <w:pPr>
              <w:suppressAutoHyphens w:val="0"/>
              <w:ind w:left="71"/>
              <w:rPr>
                <w:rFonts w:ascii="Helvetica" w:hAnsi="Helvetica"/>
                <w:sz w:val="17"/>
                <w:szCs w:val="17"/>
                <w:lang w:eastAsia="fr-FR"/>
              </w:rPr>
            </w:pPr>
            <w:r>
              <w:rPr>
                <w:rFonts w:ascii="Abadi MT Condensed Light" w:hAnsi="Abadi MT Condensed Light"/>
                <w:sz w:val="17"/>
                <w:szCs w:val="17"/>
                <w:lang w:eastAsia="fr-FR"/>
              </w:rPr>
              <w:fldChar w:fldCharType="begin">
                <w:ffData>
                  <w:name w:val="CaseACocher12"/>
                  <w:enabled/>
                  <w:calcOnExit w:val="0"/>
                  <w:checkBox>
                    <w:sizeAuto/>
                    <w:default w:val="0"/>
                  </w:checkBox>
                </w:ffData>
              </w:fldChar>
            </w:r>
            <w:bookmarkStart w:id="22" w:name="CaseACocher12"/>
            <w:r>
              <w:rPr>
                <w:rFonts w:ascii="Abadi MT Condensed Light" w:hAnsi="Abadi MT Condensed Light"/>
                <w:sz w:val="17"/>
                <w:szCs w:val="17"/>
                <w:lang w:eastAsia="fr-FR"/>
              </w:rPr>
              <w:instrText xml:space="preserve"> FORMCHECKBOX </w:instrText>
            </w:r>
            <w:r w:rsidR="000152D8">
              <w:rPr>
                <w:rFonts w:ascii="Abadi MT Condensed Light" w:hAnsi="Abadi MT Condensed Light"/>
                <w:sz w:val="17"/>
                <w:szCs w:val="17"/>
                <w:lang w:eastAsia="fr-FR"/>
              </w:rPr>
            </w:r>
            <w:r w:rsidR="000152D8">
              <w:rPr>
                <w:rFonts w:ascii="Abadi MT Condensed Light" w:hAnsi="Abadi MT Condensed Light"/>
                <w:sz w:val="17"/>
                <w:szCs w:val="17"/>
                <w:lang w:eastAsia="fr-FR"/>
              </w:rPr>
              <w:fldChar w:fldCharType="separate"/>
            </w:r>
            <w:r>
              <w:rPr>
                <w:rFonts w:ascii="Abadi MT Condensed Light" w:hAnsi="Abadi MT Condensed Light"/>
                <w:sz w:val="17"/>
                <w:szCs w:val="17"/>
                <w:lang w:eastAsia="fr-FR"/>
              </w:rPr>
              <w:fldChar w:fldCharType="end"/>
            </w:r>
            <w:bookmarkEnd w:id="22"/>
            <w:r>
              <w:rPr>
                <w:rFonts w:ascii="Abadi MT Condensed Light" w:hAnsi="Abadi MT Condensed Light"/>
                <w:sz w:val="17"/>
                <w:szCs w:val="17"/>
                <w:lang w:eastAsia="fr-FR"/>
              </w:rPr>
              <w:t xml:space="preserve">  </w:t>
            </w:r>
            <w:r w:rsidR="00EE04DA" w:rsidRPr="005947C1">
              <w:rPr>
                <w:rFonts w:ascii="Abadi MT Condensed Light" w:hAnsi="Abadi MT Condensed Light"/>
                <w:sz w:val="17"/>
                <w:szCs w:val="17"/>
                <w:lang w:eastAsia="fr-FR"/>
              </w:rPr>
              <w:t>DANS L’INTÉRÊT DU DÉVELOPPEMENT DU BADMINTON FRANÇAIS, J’ACCEPTE QUE CES INFORMATIONS PUISSENT ÊTRE UTILISÉES PAR LA FÉDÉRATION À DES FINS D’INFORMATION</w:t>
            </w:r>
            <w:r w:rsidR="00EE04DA" w:rsidRPr="005947C1">
              <w:rPr>
                <w:rFonts w:ascii="Helvetica" w:hAnsi="Helvetica"/>
                <w:sz w:val="17"/>
                <w:szCs w:val="17"/>
                <w:lang w:eastAsia="fr-FR"/>
              </w:rPr>
              <w:t>.</w:t>
            </w:r>
          </w:p>
          <w:p w14:paraId="77B6F00D" w14:textId="2E21B861" w:rsidR="00EE04DA" w:rsidRPr="005947C1" w:rsidRDefault="005947C1" w:rsidP="005947C1">
            <w:pPr>
              <w:suppressAutoHyphens w:val="0"/>
              <w:ind w:left="71"/>
              <w:rPr>
                <w:rFonts w:ascii="Abadi MT Condensed Light" w:hAnsi="Abadi MT Condensed Light"/>
                <w:sz w:val="16"/>
                <w:szCs w:val="16"/>
                <w:lang w:eastAsia="fr-FR"/>
              </w:rPr>
            </w:pPr>
            <w:r>
              <w:rPr>
                <w:rFonts w:ascii="Abadi MT Condensed Light" w:hAnsi="Abadi MT Condensed Light"/>
                <w:sz w:val="16"/>
                <w:szCs w:val="16"/>
                <w:lang w:eastAsia="fr-FR"/>
              </w:rPr>
              <w:fldChar w:fldCharType="begin">
                <w:ffData>
                  <w:name w:val="CaseACocher13"/>
                  <w:enabled/>
                  <w:calcOnExit w:val="0"/>
                  <w:checkBox>
                    <w:sizeAuto/>
                    <w:default w:val="0"/>
                  </w:checkBox>
                </w:ffData>
              </w:fldChar>
            </w:r>
            <w:bookmarkStart w:id="23" w:name="CaseACocher13"/>
            <w:r>
              <w:rPr>
                <w:rFonts w:ascii="Abadi MT Condensed Light" w:hAnsi="Abadi MT Condensed Light"/>
                <w:sz w:val="16"/>
                <w:szCs w:val="16"/>
                <w:lang w:eastAsia="fr-FR"/>
              </w:rPr>
              <w:instrText xml:space="preserve"> FORMCHECKBOX </w:instrText>
            </w:r>
            <w:r w:rsidR="000152D8">
              <w:rPr>
                <w:rFonts w:ascii="Abadi MT Condensed Light" w:hAnsi="Abadi MT Condensed Light"/>
                <w:sz w:val="16"/>
                <w:szCs w:val="16"/>
                <w:lang w:eastAsia="fr-FR"/>
              </w:rPr>
            </w:r>
            <w:r w:rsidR="000152D8">
              <w:rPr>
                <w:rFonts w:ascii="Abadi MT Condensed Light" w:hAnsi="Abadi MT Condensed Light"/>
                <w:sz w:val="16"/>
                <w:szCs w:val="16"/>
                <w:lang w:eastAsia="fr-FR"/>
              </w:rPr>
              <w:fldChar w:fldCharType="separate"/>
            </w:r>
            <w:r>
              <w:rPr>
                <w:rFonts w:ascii="Abadi MT Condensed Light" w:hAnsi="Abadi MT Condensed Light"/>
                <w:sz w:val="16"/>
                <w:szCs w:val="16"/>
                <w:lang w:eastAsia="fr-FR"/>
              </w:rPr>
              <w:fldChar w:fldCharType="end"/>
            </w:r>
            <w:bookmarkEnd w:id="23"/>
            <w:r>
              <w:rPr>
                <w:rFonts w:ascii="Abadi MT Condensed Light" w:hAnsi="Abadi MT Condensed Light"/>
                <w:sz w:val="16"/>
                <w:szCs w:val="16"/>
                <w:lang w:eastAsia="fr-FR"/>
              </w:rPr>
              <w:t xml:space="preserve">  </w:t>
            </w:r>
            <w:r w:rsidR="00EE04DA" w:rsidRPr="005947C1">
              <w:rPr>
                <w:rFonts w:ascii="Abadi MT Condensed Light" w:hAnsi="Abadi MT Condensed Light"/>
                <w:sz w:val="16"/>
                <w:szCs w:val="16"/>
                <w:lang w:eastAsia="fr-FR"/>
              </w:rPr>
              <w:t>J’ACCEPTE QUE LA FÉDÉRATION TRANSMETTE MES COORDONNÉES À DES TIERS AFIN NOTAMMENT DE RECEVOIR DES OFFRES PRIVILÉGIÉES ET SÉLECTIONNÉES PAR L</w:t>
            </w:r>
            <w:r w:rsidR="00D37B8E" w:rsidRPr="005947C1">
              <w:rPr>
                <w:rFonts w:ascii="Abadi MT Condensed Light" w:hAnsi="Abadi MT Condensed Light"/>
                <w:sz w:val="16"/>
                <w:szCs w:val="16"/>
                <w:lang w:eastAsia="fr-FR"/>
              </w:rPr>
              <w:t>A FÉDÉRATION</w:t>
            </w:r>
            <w:r w:rsidR="00EE04DA" w:rsidRPr="005947C1">
              <w:rPr>
                <w:rFonts w:ascii="Abadi MT Condensed Light" w:hAnsi="Abadi MT Condensed Light"/>
                <w:sz w:val="16"/>
                <w:szCs w:val="16"/>
                <w:lang w:eastAsia="fr-FR"/>
              </w:rPr>
              <w:t>.</w:t>
            </w:r>
          </w:p>
          <w:p w14:paraId="40242925" w14:textId="77777777" w:rsidR="00EE04DA" w:rsidRPr="00EE04DA" w:rsidRDefault="00EE04DA" w:rsidP="00EE04DA">
            <w:pPr>
              <w:suppressAutoHyphens w:val="0"/>
              <w:rPr>
                <w:rFonts w:ascii="Abadi MT Condensed Light" w:hAnsi="Abadi MT Condensed Light"/>
                <w:sz w:val="14"/>
                <w:szCs w:val="14"/>
                <w:lang w:eastAsia="fr-FR"/>
              </w:rPr>
            </w:pPr>
            <w:r w:rsidRPr="00EE04DA">
              <w:rPr>
                <w:rFonts w:ascii="Abadi MT Condensed Light" w:hAnsi="Abadi MT Condensed Light"/>
                <w:sz w:val="14"/>
                <w:szCs w:val="14"/>
                <w:lang w:eastAsia="fr-FR"/>
              </w:rPr>
              <w:t>Vous disposez d’un droit d’accès, de modification, de rectification et d’opposition à la divulgation des données vous concernant (loi « Informatique et Libertés » du 6 janvier 1978 et l’article 21 du RGPD</w:t>
            </w:r>
            <w:proofErr w:type="gramStart"/>
            <w:r w:rsidRPr="00EE04DA">
              <w:rPr>
                <w:rFonts w:ascii="Abadi MT Condensed Light" w:hAnsi="Abadi MT Condensed Light"/>
                <w:sz w:val="14"/>
                <w:szCs w:val="14"/>
                <w:lang w:eastAsia="fr-FR"/>
              </w:rPr>
              <w:t>) .</w:t>
            </w:r>
            <w:proofErr w:type="gramEnd"/>
            <w:r w:rsidRPr="00EE04DA">
              <w:rPr>
                <w:rFonts w:ascii="Abadi MT Condensed Light" w:hAnsi="Abadi MT Condensed Light"/>
                <w:sz w:val="14"/>
                <w:szCs w:val="14"/>
                <w:lang w:eastAsia="fr-FR"/>
              </w:rPr>
              <w:t xml:space="preserve"> </w:t>
            </w:r>
          </w:p>
          <w:p w14:paraId="3EA9E5B8" w14:textId="4F4E12E8" w:rsidR="00EE04DA" w:rsidRPr="00767519" w:rsidRDefault="00EE04DA" w:rsidP="0020632E">
            <w:pPr>
              <w:suppressAutoHyphens w:val="0"/>
              <w:rPr>
                <w:rFonts w:ascii="Abadi MT Condensed Light" w:hAnsi="Abadi MT Condensed Light"/>
                <w:sz w:val="14"/>
                <w:szCs w:val="14"/>
                <w:lang w:eastAsia="fr-FR"/>
              </w:rPr>
            </w:pPr>
            <w:r w:rsidRPr="00EE04DA">
              <w:rPr>
                <w:rFonts w:ascii="Abadi MT Condensed Light" w:hAnsi="Abadi MT Condensed Light"/>
                <w:sz w:val="14"/>
                <w:szCs w:val="14"/>
                <w:lang w:eastAsia="fr-FR"/>
              </w:rPr>
              <w:t>Pour toute demande, adressez-vous à la FFBaD : cnil@ffbad .org</w:t>
            </w:r>
          </w:p>
        </w:tc>
      </w:tr>
      <w:tr w:rsidR="00763F51" w14:paraId="091A72FF" w14:textId="77777777" w:rsidTr="004B631B">
        <w:trPr>
          <w:trHeight w:val="761"/>
        </w:trPr>
        <w:tc>
          <w:tcPr>
            <w:tcW w:w="11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6884EC" w14:textId="77777777" w:rsidR="006D6BB4" w:rsidRPr="00767519" w:rsidRDefault="006D6BB4" w:rsidP="007E6C23">
            <w:pPr>
              <w:tabs>
                <w:tab w:val="left" w:leader="hyphen" w:pos="2415"/>
                <w:tab w:val="right" w:leader="hyphen" w:pos="7802"/>
              </w:tabs>
              <w:rPr>
                <w:rFonts w:ascii="Century Gothic" w:hAnsi="Century Gothic"/>
                <w:sz w:val="16"/>
                <w:szCs w:val="16"/>
                <w:u w:val="thick"/>
              </w:rPr>
            </w:pPr>
          </w:p>
          <w:p w14:paraId="348D74BE" w14:textId="66272898" w:rsidR="007E6C23" w:rsidRDefault="006D6BB4" w:rsidP="006D6BB4">
            <w:pPr>
              <w:tabs>
                <w:tab w:val="left" w:pos="2415"/>
                <w:tab w:val="left" w:leader="hyphen" w:pos="5817"/>
                <w:tab w:val="right" w:leader="hyphen" w:pos="10495"/>
              </w:tabs>
              <w:rPr>
                <w:rFonts w:ascii="Century Gothic" w:hAnsi="Century Gothic"/>
                <w:sz w:val="22"/>
                <w:szCs w:val="22"/>
              </w:rPr>
            </w:pPr>
            <w:r w:rsidRPr="00763F51">
              <w:rPr>
                <w:rFonts w:ascii="Century Gothic" w:hAnsi="Century Gothic"/>
                <w:b/>
                <w:sz w:val="22"/>
                <w:szCs w:val="22"/>
                <w:u w:val="single"/>
              </w:rPr>
              <w:t>Pour les mineurs</w:t>
            </w:r>
            <w:r>
              <w:rPr>
                <w:rFonts w:ascii="Century Gothic" w:hAnsi="Century Gothic"/>
                <w:sz w:val="22"/>
                <w:szCs w:val="22"/>
              </w:rPr>
              <w:t xml:space="preserve"> : </w:t>
            </w:r>
            <w:r w:rsidRPr="00C35577">
              <w:rPr>
                <w:rFonts w:ascii="Century Gothic" w:hAnsi="Century Gothic"/>
                <w:sz w:val="20"/>
                <w:szCs w:val="20"/>
              </w:rPr>
              <w:tab/>
            </w:r>
            <w:proofErr w:type="gramStart"/>
            <w:r w:rsidR="007E6C23" w:rsidRPr="00750EEC">
              <w:rPr>
                <w:rFonts w:ascii="Century Gothic" w:hAnsi="Century Gothic"/>
                <w:sz w:val="22"/>
                <w:szCs w:val="22"/>
              </w:rPr>
              <w:t>Nom</w:t>
            </w:r>
            <w:r>
              <w:rPr>
                <w:rFonts w:ascii="Century Gothic" w:hAnsi="Century Gothic"/>
                <w:sz w:val="22"/>
                <w:szCs w:val="22"/>
              </w:rPr>
              <w:t xml:space="preserve"> </w:t>
            </w:r>
            <w:r w:rsidR="007E6C23" w:rsidRPr="00750EEC">
              <w:rPr>
                <w:rFonts w:ascii="Century Gothic" w:hAnsi="Century Gothic"/>
                <w:sz w:val="22"/>
                <w:szCs w:val="22"/>
              </w:rPr>
              <w:t> :</w:t>
            </w:r>
            <w:proofErr w:type="gramEnd"/>
            <w:r w:rsidR="007E6C23" w:rsidRPr="00750EEC">
              <w:rPr>
                <w:rFonts w:ascii="Century Gothic" w:hAnsi="Century Gothic"/>
                <w:sz w:val="22"/>
                <w:szCs w:val="22"/>
              </w:rPr>
              <w:t xml:space="preserve"> </w:t>
            </w:r>
            <w:r w:rsidR="000D7361">
              <w:rPr>
                <w:sz w:val="20"/>
                <w:szCs w:val="20"/>
              </w:rPr>
              <w:fldChar w:fldCharType="begin">
                <w:ffData>
                  <w:name w:val="Texte12"/>
                  <w:enabled/>
                  <w:calcOnExit w:val="0"/>
                  <w:textInput/>
                </w:ffData>
              </w:fldChar>
            </w:r>
            <w:bookmarkStart w:id="24" w:name="Texte12"/>
            <w:r w:rsidR="000D7361">
              <w:rPr>
                <w:sz w:val="20"/>
                <w:szCs w:val="20"/>
              </w:rPr>
              <w:instrText xml:space="preserve"> FORMTEXT </w:instrText>
            </w:r>
            <w:r w:rsidR="000D7361">
              <w:rPr>
                <w:sz w:val="20"/>
                <w:szCs w:val="20"/>
              </w:rPr>
            </w:r>
            <w:r w:rsidR="000D7361">
              <w:rPr>
                <w:sz w:val="20"/>
                <w:szCs w:val="20"/>
              </w:rPr>
              <w:fldChar w:fldCharType="separate"/>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sz w:val="20"/>
                <w:szCs w:val="20"/>
              </w:rPr>
              <w:fldChar w:fldCharType="end"/>
            </w:r>
            <w:bookmarkEnd w:id="24"/>
            <w:r w:rsidR="00644014">
              <w:rPr>
                <w:sz w:val="20"/>
                <w:szCs w:val="20"/>
              </w:rPr>
              <w:t xml:space="preserve"> </w:t>
            </w:r>
            <w:r w:rsidR="007E6C23">
              <w:rPr>
                <w:rFonts w:ascii="Century Gothic" w:hAnsi="Century Gothic"/>
                <w:sz w:val="22"/>
                <w:szCs w:val="22"/>
              </w:rPr>
              <w:t xml:space="preserve">Prénom : </w:t>
            </w:r>
            <w:r w:rsidR="000D7361">
              <w:rPr>
                <w:sz w:val="20"/>
                <w:szCs w:val="20"/>
              </w:rPr>
              <w:fldChar w:fldCharType="begin">
                <w:ffData>
                  <w:name w:val="Texte13"/>
                  <w:enabled/>
                  <w:calcOnExit w:val="0"/>
                  <w:textInput/>
                </w:ffData>
              </w:fldChar>
            </w:r>
            <w:bookmarkStart w:id="25" w:name="Texte13"/>
            <w:r w:rsidR="000D7361">
              <w:rPr>
                <w:sz w:val="20"/>
                <w:szCs w:val="20"/>
              </w:rPr>
              <w:instrText xml:space="preserve"> FORMTEXT </w:instrText>
            </w:r>
            <w:r w:rsidR="000D7361">
              <w:rPr>
                <w:sz w:val="20"/>
                <w:szCs w:val="20"/>
              </w:rPr>
            </w:r>
            <w:r w:rsidR="000D7361">
              <w:rPr>
                <w:sz w:val="20"/>
                <w:szCs w:val="20"/>
              </w:rPr>
              <w:fldChar w:fldCharType="separate"/>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sz w:val="20"/>
                <w:szCs w:val="20"/>
              </w:rPr>
              <w:fldChar w:fldCharType="end"/>
            </w:r>
            <w:bookmarkEnd w:id="25"/>
          </w:p>
          <w:p w14:paraId="299A5338" w14:textId="77777777" w:rsidR="006D6BB4" w:rsidRPr="006D6BB4" w:rsidRDefault="006D6BB4" w:rsidP="007E6C23">
            <w:pPr>
              <w:tabs>
                <w:tab w:val="right" w:leader="hyphen" w:pos="6101"/>
              </w:tabs>
              <w:rPr>
                <w:rFonts w:ascii="Century Gothic" w:hAnsi="Century Gothic"/>
                <w:sz w:val="10"/>
                <w:szCs w:val="10"/>
              </w:rPr>
            </w:pPr>
          </w:p>
          <w:p w14:paraId="31C46DCC" w14:textId="600B71AC" w:rsidR="007E6C23" w:rsidRDefault="006D6BB4" w:rsidP="007E6C23">
            <w:pPr>
              <w:tabs>
                <w:tab w:val="right" w:leader="hyphen" w:pos="6101"/>
              </w:tabs>
              <w:rPr>
                <w:rFonts w:ascii="Century Gothic" w:hAnsi="Century Gothic"/>
                <w:sz w:val="22"/>
                <w:szCs w:val="22"/>
              </w:rPr>
            </w:pPr>
            <w:r>
              <w:rPr>
                <w:rFonts w:ascii="Century Gothic" w:hAnsi="Century Gothic"/>
                <w:sz w:val="20"/>
                <w:szCs w:val="20"/>
              </w:rPr>
              <w:t>Coordonnées du</w:t>
            </w:r>
          </w:p>
          <w:p w14:paraId="57B4FD9B" w14:textId="15542C50" w:rsidR="007E6C23" w:rsidRDefault="006D6BB4" w:rsidP="006D6BB4">
            <w:pPr>
              <w:tabs>
                <w:tab w:val="left" w:pos="2415"/>
                <w:tab w:val="left" w:leader="hyphen" w:pos="5817"/>
                <w:tab w:val="right" w:leader="hyphen" w:pos="10495"/>
              </w:tabs>
              <w:rPr>
                <w:rFonts w:ascii="Century Gothic" w:hAnsi="Century Gothic"/>
                <w:sz w:val="20"/>
                <w:szCs w:val="20"/>
              </w:rPr>
            </w:pPr>
            <w:r>
              <w:rPr>
                <w:rFonts w:ascii="Century Gothic" w:hAnsi="Century Gothic"/>
                <w:sz w:val="20"/>
                <w:szCs w:val="20"/>
              </w:rPr>
              <w:t xml:space="preserve">Représentant légal </w:t>
            </w:r>
            <w:r w:rsidRPr="00C35577">
              <w:rPr>
                <w:rFonts w:ascii="Century Gothic" w:hAnsi="Century Gothic"/>
                <w:sz w:val="20"/>
                <w:szCs w:val="20"/>
              </w:rPr>
              <w:tab/>
            </w:r>
            <w:r w:rsidR="007E6C23">
              <w:rPr>
                <w:rFonts w:ascii="Century Gothic" w:hAnsi="Century Gothic"/>
                <w:sz w:val="22"/>
                <w:szCs w:val="22"/>
              </w:rPr>
              <w:t xml:space="preserve">Téléphone : </w:t>
            </w:r>
            <w:r w:rsidR="00644014">
              <w:rPr>
                <w:sz w:val="20"/>
                <w:szCs w:val="20"/>
              </w:rPr>
              <w:fldChar w:fldCharType="begin">
                <w:ffData>
                  <w:name w:val="Texte16"/>
                  <w:enabled/>
                  <w:calcOnExit w:val="0"/>
                  <w:textInput>
                    <w:type w:val="number"/>
                    <w:format w:val="00 00 00 00 00"/>
                  </w:textInput>
                </w:ffData>
              </w:fldChar>
            </w:r>
            <w:bookmarkStart w:id="26" w:name="Texte16"/>
            <w:r w:rsidR="00644014">
              <w:rPr>
                <w:sz w:val="20"/>
                <w:szCs w:val="20"/>
              </w:rPr>
              <w:instrText xml:space="preserve"> FORMTEXT </w:instrText>
            </w:r>
            <w:r w:rsidR="00644014">
              <w:rPr>
                <w:sz w:val="20"/>
                <w:szCs w:val="20"/>
              </w:rPr>
            </w:r>
            <w:r w:rsidR="00644014">
              <w:rPr>
                <w:sz w:val="20"/>
                <w:szCs w:val="20"/>
              </w:rPr>
              <w:fldChar w:fldCharType="separate"/>
            </w:r>
            <w:r w:rsidR="00644014">
              <w:rPr>
                <w:noProof/>
                <w:sz w:val="20"/>
                <w:szCs w:val="20"/>
              </w:rPr>
              <w:t> </w:t>
            </w:r>
            <w:r w:rsidR="00644014">
              <w:rPr>
                <w:noProof/>
                <w:sz w:val="20"/>
                <w:szCs w:val="20"/>
              </w:rPr>
              <w:t> </w:t>
            </w:r>
            <w:r w:rsidR="00644014">
              <w:rPr>
                <w:noProof/>
                <w:sz w:val="20"/>
                <w:szCs w:val="20"/>
              </w:rPr>
              <w:t> </w:t>
            </w:r>
            <w:r w:rsidR="00644014">
              <w:rPr>
                <w:noProof/>
                <w:sz w:val="20"/>
                <w:szCs w:val="20"/>
              </w:rPr>
              <w:t> </w:t>
            </w:r>
            <w:r w:rsidR="00644014">
              <w:rPr>
                <w:noProof/>
                <w:sz w:val="20"/>
                <w:szCs w:val="20"/>
              </w:rPr>
              <w:t> </w:t>
            </w:r>
            <w:r w:rsidR="00644014">
              <w:rPr>
                <w:sz w:val="20"/>
                <w:szCs w:val="20"/>
              </w:rPr>
              <w:fldChar w:fldCharType="end"/>
            </w:r>
            <w:bookmarkEnd w:id="26"/>
            <w:r w:rsidR="00644014">
              <w:rPr>
                <w:sz w:val="20"/>
                <w:szCs w:val="20"/>
              </w:rPr>
              <w:t xml:space="preserve"> </w:t>
            </w:r>
            <w:r>
              <w:rPr>
                <w:rFonts w:ascii="Century Gothic" w:hAnsi="Century Gothic"/>
                <w:sz w:val="22"/>
                <w:szCs w:val="22"/>
              </w:rPr>
              <w:t>E-mail :</w:t>
            </w:r>
            <w:r w:rsidRPr="00C35577">
              <w:rPr>
                <w:rFonts w:ascii="Century Gothic" w:hAnsi="Century Gothic"/>
                <w:sz w:val="20"/>
                <w:szCs w:val="20"/>
              </w:rPr>
              <w:t xml:space="preserve"> </w:t>
            </w:r>
            <w:r w:rsidR="000D7361">
              <w:rPr>
                <w:sz w:val="20"/>
                <w:szCs w:val="20"/>
              </w:rPr>
              <w:fldChar w:fldCharType="begin">
                <w:ffData>
                  <w:name w:val="Texte15"/>
                  <w:enabled/>
                  <w:calcOnExit w:val="0"/>
                  <w:textInput/>
                </w:ffData>
              </w:fldChar>
            </w:r>
            <w:bookmarkStart w:id="27" w:name="Texte15"/>
            <w:r w:rsidR="000D7361">
              <w:rPr>
                <w:sz w:val="20"/>
                <w:szCs w:val="20"/>
              </w:rPr>
              <w:instrText xml:space="preserve"> FORMTEXT </w:instrText>
            </w:r>
            <w:r w:rsidR="000D7361">
              <w:rPr>
                <w:sz w:val="20"/>
                <w:szCs w:val="20"/>
              </w:rPr>
            </w:r>
            <w:r w:rsidR="000D7361">
              <w:rPr>
                <w:sz w:val="20"/>
                <w:szCs w:val="20"/>
              </w:rPr>
              <w:fldChar w:fldCharType="separate"/>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noProof/>
                <w:sz w:val="20"/>
                <w:szCs w:val="20"/>
              </w:rPr>
              <w:t> </w:t>
            </w:r>
            <w:r w:rsidR="000D7361">
              <w:rPr>
                <w:sz w:val="20"/>
                <w:szCs w:val="20"/>
              </w:rPr>
              <w:fldChar w:fldCharType="end"/>
            </w:r>
            <w:bookmarkEnd w:id="27"/>
          </w:p>
          <w:p w14:paraId="07E840C9" w14:textId="7C895DEC" w:rsidR="00763F51" w:rsidRPr="007E6C23" w:rsidRDefault="00763F51" w:rsidP="006D6BB4">
            <w:pPr>
              <w:tabs>
                <w:tab w:val="left" w:pos="2415"/>
                <w:tab w:val="right" w:leader="hyphen" w:pos="5392"/>
              </w:tabs>
              <w:rPr>
                <w:rFonts w:ascii="Century Gothic" w:hAnsi="Century Gothic"/>
                <w:sz w:val="22"/>
                <w:szCs w:val="22"/>
              </w:rPr>
            </w:pPr>
          </w:p>
          <w:p w14:paraId="58736F87" w14:textId="704A81AC" w:rsidR="00763F51" w:rsidRPr="007E6C23" w:rsidRDefault="00763F51" w:rsidP="00763F51">
            <w:pPr>
              <w:rPr>
                <w:rFonts w:ascii="Century Gothic" w:hAnsi="Century Gothic"/>
                <w:sz w:val="16"/>
                <w:szCs w:val="16"/>
              </w:rPr>
            </w:pPr>
            <w:r w:rsidRPr="007E6C23">
              <w:rPr>
                <w:rFonts w:ascii="Century Gothic" w:hAnsi="Century Gothic"/>
                <w:sz w:val="16"/>
                <w:szCs w:val="16"/>
              </w:rPr>
              <w:t>Le club rappelle aux représentants légaux que les enfants qui participent à des compétitions individuelles demeurent sous leur responsabilité et non sous la responsabilité du club.</w:t>
            </w:r>
          </w:p>
          <w:p w14:paraId="6B4F0837" w14:textId="755D9320" w:rsidR="00763F51" w:rsidRDefault="00763F51" w:rsidP="00763F51">
            <w:pPr>
              <w:rPr>
                <w:rFonts w:ascii="Century Gothic" w:hAnsi="Century Gothic"/>
                <w:sz w:val="16"/>
                <w:szCs w:val="16"/>
              </w:rPr>
            </w:pPr>
            <w:r w:rsidRPr="007E6C23">
              <w:rPr>
                <w:rFonts w:ascii="Century Gothic" w:hAnsi="Century Gothic"/>
                <w:sz w:val="16"/>
                <w:szCs w:val="16"/>
              </w:rPr>
              <w:t>Dans le cadre des activités organisées par le club, les enfants peuvent être amenés à être véhiculés par des membres du club ou les parents d’autres enfants. Une autorisation écrite étant indispensable, merci de compléter l’attestation ci-dessous :</w:t>
            </w:r>
          </w:p>
          <w:p w14:paraId="0EAE899E" w14:textId="77777777" w:rsidR="00482DE5" w:rsidRPr="007E6C23" w:rsidRDefault="00482DE5" w:rsidP="00763F51">
            <w:pPr>
              <w:rPr>
                <w:rFonts w:ascii="Century Gothic" w:hAnsi="Century Gothic"/>
                <w:sz w:val="16"/>
                <w:szCs w:val="16"/>
              </w:rPr>
            </w:pPr>
          </w:p>
          <w:p w14:paraId="6133BB43" w14:textId="0469729A" w:rsidR="00763F51" w:rsidRPr="007E6C23" w:rsidRDefault="00763F51" w:rsidP="00763F51">
            <w:pPr>
              <w:tabs>
                <w:tab w:val="left" w:leader="hyphen" w:pos="8539"/>
              </w:tabs>
              <w:rPr>
                <w:rFonts w:ascii="Century Gothic" w:hAnsi="Century Gothic"/>
                <w:sz w:val="16"/>
                <w:szCs w:val="16"/>
              </w:rPr>
            </w:pPr>
            <w:r w:rsidRPr="007E6C23">
              <w:rPr>
                <w:rFonts w:ascii="Century Gothic" w:hAnsi="Century Gothic"/>
                <w:sz w:val="16"/>
                <w:szCs w:val="16"/>
              </w:rPr>
              <w:t xml:space="preserve">Je soussigné(e), Mme / Mlle / Mr  </w:t>
            </w:r>
            <w:r w:rsidR="00F73FE2">
              <w:rPr>
                <w:sz w:val="22"/>
                <w:szCs w:val="22"/>
              </w:rPr>
              <w:fldChar w:fldCharType="begin">
                <w:ffData>
                  <w:name w:val="Texte17"/>
                  <w:enabled/>
                  <w:calcOnExit w:val="0"/>
                  <w:textInput/>
                </w:ffData>
              </w:fldChar>
            </w:r>
            <w:bookmarkStart w:id="28" w:name="Texte17"/>
            <w:r w:rsidR="00F73FE2">
              <w:rPr>
                <w:sz w:val="22"/>
                <w:szCs w:val="22"/>
              </w:rPr>
              <w:instrText xml:space="preserve"> FORMTEXT </w:instrText>
            </w:r>
            <w:r w:rsidR="00F73FE2">
              <w:rPr>
                <w:sz w:val="22"/>
                <w:szCs w:val="22"/>
              </w:rPr>
            </w:r>
            <w:r w:rsidR="00F73FE2">
              <w:rPr>
                <w:sz w:val="22"/>
                <w:szCs w:val="22"/>
              </w:rPr>
              <w:fldChar w:fldCharType="separate"/>
            </w:r>
            <w:r w:rsidR="00F73FE2">
              <w:rPr>
                <w:noProof/>
                <w:sz w:val="22"/>
                <w:szCs w:val="22"/>
              </w:rPr>
              <w:t> </w:t>
            </w:r>
            <w:r w:rsidR="00F73FE2">
              <w:rPr>
                <w:noProof/>
                <w:sz w:val="22"/>
                <w:szCs w:val="22"/>
              </w:rPr>
              <w:t> </w:t>
            </w:r>
            <w:r w:rsidR="00F73FE2">
              <w:rPr>
                <w:noProof/>
                <w:sz w:val="22"/>
                <w:szCs w:val="22"/>
              </w:rPr>
              <w:t> </w:t>
            </w:r>
            <w:r w:rsidR="00F73FE2">
              <w:rPr>
                <w:noProof/>
                <w:sz w:val="22"/>
                <w:szCs w:val="22"/>
              </w:rPr>
              <w:t> </w:t>
            </w:r>
            <w:r w:rsidR="00F73FE2">
              <w:rPr>
                <w:noProof/>
                <w:sz w:val="22"/>
                <w:szCs w:val="22"/>
              </w:rPr>
              <w:t> </w:t>
            </w:r>
            <w:r w:rsidR="00F73FE2">
              <w:rPr>
                <w:sz w:val="22"/>
                <w:szCs w:val="22"/>
              </w:rPr>
              <w:fldChar w:fldCharType="end"/>
            </w:r>
            <w:bookmarkEnd w:id="28"/>
            <w:r w:rsidR="00644014">
              <w:rPr>
                <w:sz w:val="22"/>
                <w:szCs w:val="22"/>
              </w:rPr>
              <w:t xml:space="preserve"> </w:t>
            </w:r>
            <w:r w:rsidRPr="007E6C23">
              <w:rPr>
                <w:rFonts w:ascii="Century Gothic" w:hAnsi="Century Gothic"/>
                <w:sz w:val="16"/>
                <w:szCs w:val="16"/>
              </w:rPr>
              <w:t>responsable légal(e) de l’enfant cité ci-dessus, autorise celui-ci à participer aux diverses activités du club et à être véhiculé.</w:t>
            </w:r>
          </w:p>
          <w:p w14:paraId="627D89CE" w14:textId="77777777" w:rsidR="00763F51" w:rsidRPr="007E6C23" w:rsidRDefault="00763F51" w:rsidP="00763F51">
            <w:pPr>
              <w:tabs>
                <w:tab w:val="left" w:leader="hyphen" w:pos="8539"/>
              </w:tabs>
              <w:rPr>
                <w:rFonts w:ascii="Century Gothic" w:hAnsi="Century Gothic"/>
                <w:sz w:val="16"/>
                <w:szCs w:val="16"/>
              </w:rPr>
            </w:pPr>
          </w:p>
          <w:p w14:paraId="12ACC551" w14:textId="2A6F3CE7" w:rsidR="00763F51" w:rsidRPr="00482DE5" w:rsidRDefault="00763F51" w:rsidP="00482DE5">
            <w:pPr>
              <w:rPr>
                <w:rFonts w:ascii="Frutiger 55 Roman" w:hAnsi="Frutiger 55 Roman"/>
                <w:sz w:val="16"/>
                <w:szCs w:val="16"/>
              </w:rPr>
            </w:pPr>
            <w:r w:rsidRPr="007E6C23">
              <w:rPr>
                <w:rFonts w:ascii="Century Gothic" w:hAnsi="Century Gothic"/>
                <w:i/>
                <w:sz w:val="16"/>
                <w:szCs w:val="16"/>
              </w:rPr>
              <w:t>Le club tient à rappeler qu'il n’est pas une halte-garderie, que ceux qui le font vivre sont bénévoles et qu’en conséquence la participation des parents à la vie du club et à l’organisation de ses diverses manifestations (organisation de tournois, transport des enfants sur les lieux de compétition, sorties...) est vivement souhaitée</w:t>
            </w:r>
          </w:p>
        </w:tc>
      </w:tr>
      <w:tr w:rsidR="00C67080" w14:paraId="65993066" w14:textId="77777777" w:rsidTr="004B631B">
        <w:trPr>
          <w:trHeight w:val="761"/>
        </w:trPr>
        <w:tc>
          <w:tcPr>
            <w:tcW w:w="11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294202" w14:textId="44507C1E" w:rsidR="00C67080" w:rsidRPr="00335711" w:rsidRDefault="0078193C" w:rsidP="00C67080">
            <w:pPr>
              <w:snapToGrid w:val="0"/>
              <w:rPr>
                <w:rFonts w:ascii="Century Gothic" w:hAnsi="Century Gothic"/>
                <w:sz w:val="22"/>
                <w:szCs w:val="22"/>
              </w:rPr>
            </w:pPr>
            <w:r>
              <w:rPr>
                <w:noProof/>
                <w:lang w:eastAsia="fr-FR"/>
              </w:rPr>
              <mc:AlternateContent>
                <mc:Choice Requires="wps">
                  <w:drawing>
                    <wp:anchor distT="0" distB="0" distL="114300" distR="114300" simplePos="0" relativeHeight="251674624" behindDoc="0" locked="0" layoutInCell="1" allowOverlap="1" wp14:anchorId="21F6DF5B" wp14:editId="48AF511F">
                      <wp:simplePos x="0" y="0"/>
                      <wp:positionH relativeFrom="column">
                        <wp:posOffset>4620260</wp:posOffset>
                      </wp:positionH>
                      <wp:positionV relativeFrom="paragraph">
                        <wp:posOffset>57785</wp:posOffset>
                      </wp:positionV>
                      <wp:extent cx="2217420" cy="371475"/>
                      <wp:effectExtent l="0" t="0" r="0" b="9525"/>
                      <wp:wrapSquare wrapText="bothSides"/>
                      <wp:docPr id="16" name="Zone de texte 16"/>
                      <wp:cNvGraphicFramePr/>
                      <a:graphic xmlns:a="http://schemas.openxmlformats.org/drawingml/2006/main">
                        <a:graphicData uri="http://schemas.microsoft.com/office/word/2010/wordprocessingShape">
                          <wps:wsp>
                            <wps:cNvSpPr txBox="1"/>
                            <wps:spPr>
                              <a:xfrm>
                                <a:off x="0" y="0"/>
                                <a:ext cx="221742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EE1A77" w14:textId="77777777" w:rsidR="0080484D" w:rsidRDefault="0080484D" w:rsidP="00233AFD">
                                  <w:pPr>
                                    <w:suppressAutoHyphens w:val="0"/>
                                    <w:rPr>
                                      <w:rFonts w:ascii="Century Gothic" w:hAnsi="Century Gothic"/>
                                      <w:color w:val="FF6600"/>
                                      <w:sz w:val="20"/>
                                      <w:szCs w:val="20"/>
                                    </w:rPr>
                                  </w:pPr>
                                  <w:r w:rsidRPr="00752298">
                                    <w:rPr>
                                      <w:rFonts w:ascii="Century Gothic" w:hAnsi="Century Gothic"/>
                                      <w:b/>
                                      <w:color w:val="FF6600"/>
                                      <w:sz w:val="20"/>
                                      <w:szCs w:val="20"/>
                                    </w:rPr>
                                    <w:t>Signature</w:t>
                                  </w:r>
                                  <w:r w:rsidRPr="00752298">
                                    <w:rPr>
                                      <w:rFonts w:ascii="Century Gothic" w:hAnsi="Century Gothic"/>
                                      <w:color w:val="FF6600"/>
                                      <w:sz w:val="20"/>
                                      <w:szCs w:val="20"/>
                                    </w:rPr>
                                    <w:t> </w:t>
                                  </w:r>
                                </w:p>
                                <w:p w14:paraId="337A426A" w14:textId="77777777" w:rsidR="0080484D" w:rsidRPr="002B3441" w:rsidRDefault="0080484D">
                                  <w:pPr>
                                    <w:rPr>
                                      <w:rFonts w:ascii="Century Gothic" w:hAnsi="Century Gothic"/>
                                      <w:color w:val="FF6600"/>
                                      <w:sz w:val="16"/>
                                      <w:szCs w:val="16"/>
                                    </w:rPr>
                                  </w:pPr>
                                  <w:proofErr w:type="gramStart"/>
                                  <w:r w:rsidRPr="00233AFD">
                                    <w:rPr>
                                      <w:rFonts w:ascii="Century Gothic" w:hAnsi="Century Gothic"/>
                                      <w:color w:val="FF6600"/>
                                      <w:sz w:val="16"/>
                                      <w:szCs w:val="16"/>
                                    </w:rPr>
                                    <w:t>précédée</w:t>
                                  </w:r>
                                  <w:proofErr w:type="gramEnd"/>
                                  <w:r w:rsidRPr="00233AFD">
                                    <w:rPr>
                                      <w:rFonts w:ascii="Century Gothic" w:hAnsi="Century Gothic"/>
                                      <w:color w:val="FF6600"/>
                                      <w:sz w:val="16"/>
                                      <w:szCs w:val="16"/>
                                    </w:rPr>
                                    <w:t xml:space="preserve"> de la mention "</w:t>
                                  </w:r>
                                  <w:r w:rsidRPr="00233AFD">
                                    <w:rPr>
                                      <w:rFonts w:ascii="Century Gothic" w:hAnsi="Century Gothic"/>
                                      <w:i/>
                                      <w:color w:val="FF6600"/>
                                      <w:sz w:val="16"/>
                                      <w:szCs w:val="16"/>
                                    </w:rPr>
                                    <w:t>lu et approuvé</w:t>
                                  </w:r>
                                  <w:r w:rsidRPr="00233AFD">
                                    <w:rPr>
                                      <w:rFonts w:ascii="Century Gothic" w:hAnsi="Century Gothic"/>
                                      <w:color w:val="FF6600"/>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F6DF5B" id="Zone de texte 16" o:spid="_x0000_s1032" type="#_x0000_t202" style="position:absolute;margin-left:363.8pt;margin-top:4.55pt;width:174.6pt;height:29.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" filled="f" stroked="f">
                      <v:textbox style="mso-fit-shape-to-text:t">
                        <w:txbxContent>
                          <w:p w14:paraId="72EE1A77" w14:textId="77777777" w:rsidR="0080484D" w:rsidRDefault="0080484D" w:rsidP="00233AFD">
                            <w:pPr>
                              <w:suppressAutoHyphens w:val="0"/>
                              <w:rPr>
                                <w:rFonts w:ascii="Century Gothic" w:hAnsi="Century Gothic"/>
                                <w:color w:val="FF6600"/>
                                <w:sz w:val="20"/>
                                <w:szCs w:val="20"/>
                              </w:rPr>
                            </w:pPr>
                            <w:r w:rsidRPr="00752298">
                              <w:rPr>
                                <w:rFonts w:ascii="Century Gothic" w:hAnsi="Century Gothic"/>
                                <w:b/>
                                <w:color w:val="FF6600"/>
                                <w:sz w:val="20"/>
                                <w:szCs w:val="20"/>
                              </w:rPr>
                              <w:t>Signature</w:t>
                            </w:r>
                            <w:r w:rsidRPr="00752298">
                              <w:rPr>
                                <w:rFonts w:ascii="Century Gothic" w:hAnsi="Century Gothic"/>
                                <w:color w:val="FF6600"/>
                                <w:sz w:val="20"/>
                                <w:szCs w:val="20"/>
                              </w:rPr>
                              <w:t> </w:t>
                            </w:r>
                          </w:p>
                          <w:p w14:paraId="337A426A" w14:textId="77777777" w:rsidR="0080484D" w:rsidRPr="002B3441" w:rsidRDefault="0080484D">
                            <w:pPr>
                              <w:rPr>
                                <w:rFonts w:ascii="Century Gothic" w:hAnsi="Century Gothic"/>
                                <w:color w:val="FF6600"/>
                                <w:sz w:val="16"/>
                                <w:szCs w:val="16"/>
                              </w:rPr>
                            </w:pPr>
                            <w:proofErr w:type="gramStart"/>
                            <w:r w:rsidRPr="00233AFD">
                              <w:rPr>
                                <w:rFonts w:ascii="Century Gothic" w:hAnsi="Century Gothic"/>
                                <w:color w:val="FF6600"/>
                                <w:sz w:val="16"/>
                                <w:szCs w:val="16"/>
                              </w:rPr>
                              <w:t>précédée</w:t>
                            </w:r>
                            <w:proofErr w:type="gramEnd"/>
                            <w:r w:rsidRPr="00233AFD">
                              <w:rPr>
                                <w:rFonts w:ascii="Century Gothic" w:hAnsi="Century Gothic"/>
                                <w:color w:val="FF6600"/>
                                <w:sz w:val="16"/>
                                <w:szCs w:val="16"/>
                              </w:rPr>
                              <w:t xml:space="preserve"> de la mention "</w:t>
                            </w:r>
                            <w:r w:rsidRPr="00233AFD">
                              <w:rPr>
                                <w:rFonts w:ascii="Century Gothic" w:hAnsi="Century Gothic"/>
                                <w:i/>
                                <w:color w:val="FF6600"/>
                                <w:sz w:val="16"/>
                                <w:szCs w:val="16"/>
                              </w:rPr>
                              <w:t>lu et approuvé</w:t>
                            </w:r>
                            <w:r w:rsidRPr="00233AFD">
                              <w:rPr>
                                <w:rFonts w:ascii="Century Gothic" w:hAnsi="Century Gothic"/>
                                <w:color w:val="FF6600"/>
                                <w:sz w:val="16"/>
                                <w:szCs w:val="16"/>
                              </w:rPr>
                              <w:t>"</w:t>
                            </w:r>
                          </w:p>
                        </w:txbxContent>
                      </v:textbox>
                      <w10:wrap type="square"/>
                    </v:shape>
                  </w:pict>
                </mc:Fallback>
              </mc:AlternateContent>
            </w:r>
            <w:r w:rsidR="00C67080" w:rsidRPr="00335711">
              <w:rPr>
                <w:rFonts w:ascii="Century Gothic" w:hAnsi="Century Gothic"/>
                <w:b/>
                <w:sz w:val="22"/>
                <w:szCs w:val="22"/>
                <w:u w:val="single"/>
              </w:rPr>
              <w:t>Responsabilité</w:t>
            </w:r>
            <w:r w:rsidR="00C67080" w:rsidRPr="00335711">
              <w:rPr>
                <w:rFonts w:ascii="Century Gothic" w:hAnsi="Century Gothic"/>
                <w:sz w:val="22"/>
                <w:szCs w:val="22"/>
              </w:rPr>
              <w:t> :</w:t>
            </w:r>
          </w:p>
          <w:p w14:paraId="56C1A4FB" w14:textId="3BC0D0DE" w:rsidR="00233AFD" w:rsidRPr="00233AFD" w:rsidRDefault="0078193C" w:rsidP="00233AFD">
            <w:pPr>
              <w:suppressAutoHyphens w:val="0"/>
              <w:rPr>
                <w:rFonts w:ascii="Abadi MT Condensed Light" w:hAnsi="Abadi MT Condensed Light"/>
                <w:sz w:val="14"/>
                <w:szCs w:val="14"/>
                <w:lang w:eastAsia="fr-FR"/>
              </w:rPr>
            </w:pPr>
            <w:r w:rsidRPr="00752298">
              <w:rPr>
                <w:noProof/>
                <w:color w:val="FF6600"/>
                <w:lang w:eastAsia="fr-FR"/>
              </w:rPr>
              <mc:AlternateContent>
                <mc:Choice Requires="wps">
                  <w:drawing>
                    <wp:anchor distT="0" distB="0" distL="114300" distR="114300" simplePos="0" relativeHeight="251670528" behindDoc="0" locked="0" layoutInCell="1" allowOverlap="1" wp14:anchorId="7B4C02B0" wp14:editId="45539996">
                      <wp:simplePos x="0" y="0"/>
                      <wp:positionH relativeFrom="column">
                        <wp:posOffset>4469130</wp:posOffset>
                      </wp:positionH>
                      <wp:positionV relativeFrom="paragraph">
                        <wp:posOffset>886460</wp:posOffset>
                      </wp:positionV>
                      <wp:extent cx="2419350" cy="120396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419350" cy="12039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691AD5"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xml:space="preserve">DROIT A L’IMAGE : </w:t>
                                  </w:r>
                                </w:p>
                                <w:p w14:paraId="6B54DDCA" w14:textId="4952050F" w:rsidR="0080484D" w:rsidRPr="00800775" w:rsidRDefault="0080484D" w:rsidP="00752298">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Lors de manifestations organisées par la FFBaD, une lig</w:t>
                                  </w:r>
                                  <w:r>
                                    <w:rPr>
                                      <w:rFonts w:ascii="Abadi MT Condensed Light" w:hAnsi="Abadi MT Condensed Light"/>
                                      <w:sz w:val="14"/>
                                      <w:szCs w:val="14"/>
                                      <w:lang w:eastAsia="fr-FR"/>
                                    </w:rPr>
                                    <w:t xml:space="preserve">ue, un comité </w:t>
                                  </w:r>
                                  <w:r w:rsidRPr="004B631B">
                                    <w:rPr>
                                      <w:rFonts w:ascii="Abadi MT Condensed Light" w:hAnsi="Abadi MT Condensed Light"/>
                                      <w:sz w:val="14"/>
                                      <w:szCs w:val="14"/>
                                      <w:lang w:eastAsia="fr-FR"/>
                                    </w:rPr>
                                    <w:t>et/ou un club affilié à la fédération, l’image et la voix du licencié, sont susceptibles d’être captées par tous moyens vidéos dans le cadre des activités de la FFBaD et ce, pendant toute la durée de la saison. Le signataire du présent formulaire autorise la FFBaD à procéder à des captations d’image et de voix et à utiliser et diffuser, pour la promotion du badminton, les images et les voix ainsi captées, sur tous supports de communication quels qu’ils soient. Cette autorisation est consentie pour la promotion de la FFBaD et du badminton à titre gratuit pour une durée de 70 ans et vaut pour le monde entier.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02B0" id="Zone de texte 12" o:spid="_x0000_s1033" type="#_x0000_t202" style="position:absolute;margin-left:351.9pt;margin-top:69.8pt;width:190.5pt;height:9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" filled="f" stroked="f">
                      <v:textbox>
                        <w:txbxContent>
                          <w:p w14:paraId="39691AD5"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xml:space="preserve">DROIT A L’IMAGE : </w:t>
                            </w:r>
                          </w:p>
                          <w:p w14:paraId="6B54DDCA" w14:textId="4952050F" w:rsidR="0080484D" w:rsidRPr="00800775" w:rsidRDefault="0080484D" w:rsidP="00752298">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Lors de manifestations organisées par la FFBaD, une lig</w:t>
                            </w:r>
                            <w:r>
                              <w:rPr>
                                <w:rFonts w:ascii="Abadi MT Condensed Light" w:hAnsi="Abadi MT Condensed Light"/>
                                <w:sz w:val="14"/>
                                <w:szCs w:val="14"/>
                                <w:lang w:eastAsia="fr-FR"/>
                              </w:rPr>
                              <w:t xml:space="preserve">ue, un comité </w:t>
                            </w:r>
                            <w:r w:rsidRPr="004B631B">
                              <w:rPr>
                                <w:rFonts w:ascii="Abadi MT Condensed Light" w:hAnsi="Abadi MT Condensed Light"/>
                                <w:sz w:val="14"/>
                                <w:szCs w:val="14"/>
                                <w:lang w:eastAsia="fr-FR"/>
                              </w:rPr>
                              <w:t>et/ou un club affilié à la fédération, l’image et la voix du licencié, sont susceptibles d’être captées par tous moyens vidéos dans le cadre des activités de la FFBaD et ce, pendant toute la durée de la saison. Le signataire du présent formulaire autorise la FFBaD à procéder à des captations d’image et de voix et à utiliser et diffuser, pour la promotion du badminton, les images et les voix ainsi captées, sur tous supports de communication quels qu’ils soient. Cette autorisation est consentie pour la promotion de la FFBaD et du badminton à titre gratuit pour une durée de 70 ans et vaut pour le monde entier.</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75C19662" wp14:editId="1D26B600">
                      <wp:simplePos x="0" y="0"/>
                      <wp:positionH relativeFrom="column">
                        <wp:posOffset>-6350</wp:posOffset>
                      </wp:positionH>
                      <wp:positionV relativeFrom="paragraph">
                        <wp:posOffset>1039495</wp:posOffset>
                      </wp:positionV>
                      <wp:extent cx="4410710" cy="1114425"/>
                      <wp:effectExtent l="0" t="0" r="0" b="3175"/>
                      <wp:wrapSquare wrapText="bothSides"/>
                      <wp:docPr id="11" name="Zone de texte 11"/>
                      <wp:cNvGraphicFramePr/>
                      <a:graphic xmlns:a="http://schemas.openxmlformats.org/drawingml/2006/main">
                        <a:graphicData uri="http://schemas.microsoft.com/office/word/2010/wordprocessingShape">
                          <wps:wsp>
                            <wps:cNvSpPr txBox="1"/>
                            <wps:spPr>
                              <a:xfrm>
                                <a:off x="0" y="0"/>
                                <a:ext cx="4410710" cy="1114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7F7BBE"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xml:space="preserve">CONTRÔLE ANTIDOPAGE : </w:t>
                                  </w:r>
                                </w:p>
                                <w:p w14:paraId="71BB1770"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Considérant le Code du sport - Titre III : Santé des sportifs et lutte contre le dopage,</w:t>
                                  </w:r>
                                </w:p>
                                <w:p w14:paraId="76262CD9" w14:textId="40FEBDD6"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Article L232-10-3 : « Il est interdit à toute personne de s’opposer par quelque</w:t>
                                  </w:r>
                                  <w:r>
                                    <w:rPr>
                                      <w:rFonts w:ascii="Abadi MT Condensed Light" w:hAnsi="Abadi MT Condensed Light"/>
                                      <w:sz w:val="14"/>
                                      <w:szCs w:val="14"/>
                                      <w:lang w:eastAsia="fr-FR"/>
                                    </w:rPr>
                                    <w:t xml:space="preserve"> moyen que ce soit aux mesures </w:t>
                                  </w:r>
                                  <w:r w:rsidRPr="004B631B">
                                    <w:rPr>
                                      <w:rFonts w:ascii="Abadi MT Condensed Light" w:hAnsi="Abadi MT Condensed Light"/>
                                      <w:sz w:val="14"/>
                                      <w:szCs w:val="14"/>
                                      <w:lang w:eastAsia="fr-FR"/>
                                    </w:rPr>
                                    <w:t>de contrôle prévues par le présent titre. »</w:t>
                                  </w:r>
                                </w:p>
                                <w:p w14:paraId="6F17021E" w14:textId="7339625D" w:rsidR="0080484D" w:rsidRPr="00BF33D8" w:rsidRDefault="0080484D" w:rsidP="00233AFD">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Article L232-12 : « Les opérations de contrôle sont diligentées par le directeu</w:t>
                                  </w:r>
                                  <w:r>
                                    <w:rPr>
                                      <w:rFonts w:ascii="Abadi MT Condensed Light" w:hAnsi="Abadi MT Condensed Light"/>
                                      <w:sz w:val="14"/>
                                      <w:szCs w:val="14"/>
                                      <w:lang w:eastAsia="fr-FR"/>
                                    </w:rPr>
                                    <w:t xml:space="preserve">r du département des contrôles </w:t>
                                  </w:r>
                                  <w:r w:rsidRPr="004B631B">
                                    <w:rPr>
                                      <w:rFonts w:ascii="Abadi MT Condensed Light" w:hAnsi="Abadi MT Condensed Light"/>
                                      <w:sz w:val="14"/>
                                      <w:szCs w:val="14"/>
                                      <w:lang w:eastAsia="fr-FR"/>
                                    </w:rPr>
                                    <w:t>de l’Agence française de lutte contre le dopage. Les personnes mentionnées à l’article L. 232-11 ayant la qualité de médecin peuvent procéder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 232-11 et qui y sont autorisées par le code de la santé publique peuvent procéder à des prélèvements sanguins.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C19662" id="Zone de texte 11" o:spid="_x0000_s1034" type="#_x0000_t202" style="position:absolute;margin-left:-.5pt;margin-top:81.85pt;width:347.3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" filled="f" stroked="f">
                      <v:textbox style="mso-fit-shape-to-text:t">
                        <w:txbxContent>
                          <w:p w14:paraId="6C7F7BBE"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xml:space="preserve">CONTRÔLE ANTIDOPAGE : </w:t>
                            </w:r>
                          </w:p>
                          <w:p w14:paraId="71BB1770" w14:textId="77777777"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Considérant le Code du sport - Titre III : Santé des sportifs et lutte contre le dopage,</w:t>
                            </w:r>
                          </w:p>
                          <w:p w14:paraId="76262CD9" w14:textId="40FEBDD6" w:rsidR="0080484D" w:rsidRPr="004B631B" w:rsidRDefault="0080484D" w:rsidP="004B631B">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Article L232-10-3 : « Il est interdit à toute personne de s’opposer par quelque</w:t>
                            </w:r>
                            <w:r>
                              <w:rPr>
                                <w:rFonts w:ascii="Abadi MT Condensed Light" w:hAnsi="Abadi MT Condensed Light"/>
                                <w:sz w:val="14"/>
                                <w:szCs w:val="14"/>
                                <w:lang w:eastAsia="fr-FR"/>
                              </w:rPr>
                              <w:t xml:space="preserve"> moyen que ce soit aux mesures </w:t>
                            </w:r>
                            <w:r w:rsidRPr="004B631B">
                              <w:rPr>
                                <w:rFonts w:ascii="Abadi MT Condensed Light" w:hAnsi="Abadi MT Condensed Light"/>
                                <w:sz w:val="14"/>
                                <w:szCs w:val="14"/>
                                <w:lang w:eastAsia="fr-FR"/>
                              </w:rPr>
                              <w:t>de contrôle prévues par le présent titre. »</w:t>
                            </w:r>
                          </w:p>
                          <w:p w14:paraId="6F17021E" w14:textId="7339625D" w:rsidR="0080484D" w:rsidRPr="00BF33D8" w:rsidRDefault="0080484D" w:rsidP="00233AFD">
                            <w:pPr>
                              <w:suppressAutoHyphens w:val="0"/>
                              <w:rPr>
                                <w:rFonts w:ascii="Abadi MT Condensed Light" w:hAnsi="Abadi MT Condensed Light"/>
                                <w:sz w:val="14"/>
                                <w:szCs w:val="14"/>
                                <w:lang w:eastAsia="fr-FR"/>
                              </w:rPr>
                            </w:pPr>
                            <w:r w:rsidRPr="004B631B">
                              <w:rPr>
                                <w:rFonts w:ascii="Abadi MT Condensed Light" w:hAnsi="Abadi MT Condensed Light"/>
                                <w:sz w:val="14"/>
                                <w:szCs w:val="14"/>
                                <w:lang w:eastAsia="fr-FR"/>
                              </w:rPr>
                              <w:t>– Article L232-12 : « Les opérations de contrôle sont diligentées par le directeu</w:t>
                            </w:r>
                            <w:r>
                              <w:rPr>
                                <w:rFonts w:ascii="Abadi MT Condensed Light" w:hAnsi="Abadi MT Condensed Light"/>
                                <w:sz w:val="14"/>
                                <w:szCs w:val="14"/>
                                <w:lang w:eastAsia="fr-FR"/>
                              </w:rPr>
                              <w:t xml:space="preserve">r du département des contrôles </w:t>
                            </w:r>
                            <w:r w:rsidRPr="004B631B">
                              <w:rPr>
                                <w:rFonts w:ascii="Abadi MT Condensed Light" w:hAnsi="Abadi MT Condensed Light"/>
                                <w:sz w:val="14"/>
                                <w:szCs w:val="14"/>
                                <w:lang w:eastAsia="fr-FR"/>
                              </w:rPr>
                              <w:t>de l’Agence française de lutte contre le dopage. Les personnes mentionnées à l’article L. 232-11 ayant la qualité de médecin peuvent procéder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 232-11 et qui y sont autorisées par le code de la santé publique peuvent procéder à des prélèvements sanguins. »</w:t>
                            </w:r>
                          </w:p>
                        </w:txbxContent>
                      </v:textbox>
                      <w10:wrap type="square"/>
                    </v:shape>
                  </w:pict>
                </mc:Fallback>
              </mc:AlternateContent>
            </w:r>
            <w:r w:rsidR="00233AFD">
              <w:rPr>
                <w:noProof/>
                <w:lang w:eastAsia="fr-FR"/>
              </w:rPr>
              <mc:AlternateContent>
                <mc:Choice Requires="wps">
                  <w:drawing>
                    <wp:anchor distT="0" distB="0" distL="114300" distR="114300" simplePos="0" relativeHeight="251672576" behindDoc="0" locked="0" layoutInCell="1" allowOverlap="1" wp14:anchorId="6450C7F9" wp14:editId="063E759E">
                      <wp:simplePos x="0" y="0"/>
                      <wp:positionH relativeFrom="column">
                        <wp:posOffset>-7620</wp:posOffset>
                      </wp:positionH>
                      <wp:positionV relativeFrom="paragraph">
                        <wp:posOffset>146685</wp:posOffset>
                      </wp:positionV>
                      <wp:extent cx="4500245" cy="909320"/>
                      <wp:effectExtent l="0" t="0" r="0" b="3175"/>
                      <wp:wrapSquare wrapText="bothSides"/>
                      <wp:docPr id="13" name="Zone de texte 13"/>
                      <wp:cNvGraphicFramePr/>
                      <a:graphic xmlns:a="http://schemas.openxmlformats.org/drawingml/2006/main">
                        <a:graphicData uri="http://schemas.microsoft.com/office/word/2010/wordprocessingShape">
                          <wps:wsp>
                            <wps:cNvSpPr txBox="1"/>
                            <wps:spPr>
                              <a:xfrm>
                                <a:off x="0" y="0"/>
                                <a:ext cx="4500245" cy="909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CEC81F" w14:textId="77777777" w:rsidR="0080484D" w:rsidRPr="004B631B" w:rsidRDefault="0080484D" w:rsidP="00233AFD">
                                  <w:pPr>
                                    <w:suppressAutoHyphens w:val="0"/>
                                    <w:rPr>
                                      <w:rFonts w:ascii="Abadi MT Condensed Light" w:hAnsi="Abadi MT Condensed Light"/>
                                      <w:sz w:val="14"/>
                                      <w:szCs w:val="14"/>
                                      <w:lang w:eastAsia="fr-FR"/>
                                    </w:rPr>
                                  </w:pPr>
                                  <w:r>
                                    <w:rPr>
                                      <w:rFonts w:ascii="Abadi MT Condensed Light" w:hAnsi="Abadi MT Condensed Light"/>
                                      <w:sz w:val="14"/>
                                      <w:szCs w:val="14"/>
                                      <w:lang w:eastAsia="fr-FR"/>
                                    </w:rPr>
                                    <w:t>ASSURANCE</w:t>
                                  </w:r>
                                  <w:r w:rsidRPr="004B631B">
                                    <w:rPr>
                                      <w:rFonts w:ascii="Abadi MT Condensed Light" w:hAnsi="Abadi MT Condensed Light"/>
                                      <w:sz w:val="14"/>
                                      <w:szCs w:val="14"/>
                                      <w:lang w:eastAsia="fr-FR"/>
                                    </w:rPr>
                                    <w:t xml:space="preserve"> : </w:t>
                                  </w:r>
                                </w:p>
                                <w:p w14:paraId="4295EEC2" w14:textId="16450753" w:rsidR="0080484D" w:rsidRPr="00F0609D" w:rsidRDefault="0080484D" w:rsidP="00233AFD">
                                  <w:pPr>
                                    <w:suppressAutoHyphens w:val="0"/>
                                    <w:rPr>
                                      <w:rFonts w:ascii="Abadi MT Condensed Light" w:hAnsi="Abadi MT Condensed Light"/>
                                      <w:sz w:val="14"/>
                                      <w:szCs w:val="14"/>
                                      <w:lang w:eastAsia="fr-FR"/>
                                    </w:rPr>
                                  </w:pPr>
                                  <w:r w:rsidRPr="00A517FA">
                                    <w:rPr>
                                      <w:rFonts w:ascii="Abadi MT Condensed Light" w:hAnsi="Abadi MT Condensed Light"/>
                                      <w:sz w:val="14"/>
                                      <w:szCs w:val="14"/>
                                      <w:lang w:eastAsia="fr-FR"/>
                                    </w:rPr>
                                    <w:t>Je soussigné, atteste avoir été informé de l’intérêt que présente la souscription d’un contrat d’assurance de personne couvrant les dommages corporels auxquels</w:t>
                                  </w:r>
                                  <w:r>
                                    <w:rPr>
                                      <w:rFonts w:ascii="Abadi MT Condensed Light" w:hAnsi="Abadi MT Condensed Light"/>
                                      <w:sz w:val="14"/>
                                      <w:szCs w:val="14"/>
                                      <w:lang w:eastAsia="fr-FR"/>
                                    </w:rPr>
                                    <w:t xml:space="preserve"> la pratique sportive peut </w:t>
                                  </w:r>
                                  <w:r w:rsidRPr="00A517FA">
                                    <w:rPr>
                                      <w:rFonts w:ascii="Abadi MT Condensed Light" w:hAnsi="Abadi MT Condensed Light"/>
                                      <w:sz w:val="14"/>
                                      <w:szCs w:val="14"/>
                                      <w:lang w:eastAsia="fr-FR"/>
                                    </w:rPr>
                                    <w:t>m’exposer (art. L321-4 du code du sport). Dans ce cadre, je déclare</w:t>
                                  </w:r>
                                  <w:r>
                                    <w:rPr>
                                      <w:rFonts w:ascii="Abadi MT Condensed Light" w:hAnsi="Abadi MT Condensed Light"/>
                                      <w:sz w:val="14"/>
                                      <w:szCs w:val="14"/>
                                      <w:lang w:eastAsia="fr-FR"/>
                                    </w:rPr>
                                    <w:t xml:space="preserve"> avoir reçu, pris connaissance </w:t>
                                  </w:r>
                                  <w:r w:rsidRPr="00A517FA">
                                    <w:rPr>
                                      <w:rFonts w:ascii="Abadi MT Condensed Light" w:hAnsi="Abadi MT Condensed Light"/>
                                      <w:sz w:val="14"/>
                                      <w:szCs w:val="14"/>
                                      <w:lang w:eastAsia="fr-FR"/>
                                    </w:rPr>
                                    <w:t>et compris les modalités d’assurances présentées dans la notice d’information assurance FFBaD ci-annexée, et de la possibilité de souscrire à l’une des garanties d’assurance Accident Corporel facultatives proposées avec ma licence.Le prix de l’option de base incl</w:t>
                                  </w:r>
                                  <w:r>
                                    <w:rPr>
                                      <w:rFonts w:ascii="Abadi MT Condensed Light" w:hAnsi="Abadi MT Condensed Light"/>
                                      <w:sz w:val="14"/>
                                      <w:szCs w:val="14"/>
                                      <w:lang w:eastAsia="fr-FR"/>
                                    </w:rPr>
                                    <w:t>use dans ma licence est de 0,35</w:t>
                                  </w:r>
                                  <w:r w:rsidRPr="00A517FA">
                                    <w:rPr>
                                      <w:rFonts w:ascii="Abadi MT Condensed Light" w:hAnsi="Abadi MT Condensed Light"/>
                                      <w:sz w:val="14"/>
                                      <w:szCs w:val="14"/>
                                      <w:lang w:eastAsia="fr-FR"/>
                                    </w:rPr>
                                    <w:t>€TTC. Je peux ne pas y adhérer et le signifier par écrit auprès de mon club à l’aide du formulaire de refus mis à ma disposition (procédure obligatoire).La souscription d’une option complémentaire A ou B se fait à l’aide du bu</w:t>
                                  </w:r>
                                  <w:r>
                                    <w:rPr>
                                      <w:rFonts w:ascii="Abadi MT Condensed Light" w:hAnsi="Abadi MT Condensed Light"/>
                                      <w:sz w:val="14"/>
                                      <w:szCs w:val="14"/>
                                      <w:lang w:eastAsia="fr-FR"/>
                                    </w:rPr>
                                    <w:t xml:space="preserve">lletin d’adhésion individuelle </w:t>
                                  </w:r>
                                  <w:r w:rsidRPr="00A517FA">
                                    <w:rPr>
                                      <w:rFonts w:ascii="Abadi MT Condensed Light" w:hAnsi="Abadi MT Condensed Light"/>
                                      <w:sz w:val="14"/>
                                      <w:szCs w:val="14"/>
                                      <w:lang w:eastAsia="fr-FR"/>
                                    </w:rPr>
                                    <w:t>téléchargeable depuis le site internet de la FFBaD - rubrique assurance.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50C7F9" id="Zone de texte 13" o:spid="_x0000_s1035" type="#_x0000_t202" style="position:absolute;margin-left:-.6pt;margin-top:11.55pt;width:354.35pt;height:7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" filled="f" stroked="f">
                      <v:textbox style="mso-fit-shape-to-text:t">
                        <w:txbxContent>
                          <w:p w14:paraId="4DCEC81F" w14:textId="77777777" w:rsidR="0080484D" w:rsidRPr="004B631B" w:rsidRDefault="0080484D" w:rsidP="00233AFD">
                            <w:pPr>
                              <w:suppressAutoHyphens w:val="0"/>
                              <w:rPr>
                                <w:rFonts w:ascii="Abadi MT Condensed Light" w:hAnsi="Abadi MT Condensed Light"/>
                                <w:sz w:val="14"/>
                                <w:szCs w:val="14"/>
                                <w:lang w:eastAsia="fr-FR"/>
                              </w:rPr>
                            </w:pPr>
                            <w:r>
                              <w:rPr>
                                <w:rFonts w:ascii="Abadi MT Condensed Light" w:hAnsi="Abadi MT Condensed Light"/>
                                <w:sz w:val="14"/>
                                <w:szCs w:val="14"/>
                                <w:lang w:eastAsia="fr-FR"/>
                              </w:rPr>
                              <w:t>ASSURANCE</w:t>
                            </w:r>
                            <w:r w:rsidRPr="004B631B">
                              <w:rPr>
                                <w:rFonts w:ascii="Abadi MT Condensed Light" w:hAnsi="Abadi MT Condensed Light"/>
                                <w:sz w:val="14"/>
                                <w:szCs w:val="14"/>
                                <w:lang w:eastAsia="fr-FR"/>
                              </w:rPr>
                              <w:t xml:space="preserve"> : </w:t>
                            </w:r>
                          </w:p>
                          <w:p w14:paraId="4295EEC2" w14:textId="16450753" w:rsidR="0080484D" w:rsidRPr="00F0609D" w:rsidRDefault="0080484D" w:rsidP="00233AFD">
                            <w:pPr>
                              <w:suppressAutoHyphens w:val="0"/>
                              <w:rPr>
                                <w:rFonts w:ascii="Abadi MT Condensed Light" w:hAnsi="Abadi MT Condensed Light"/>
                                <w:sz w:val="14"/>
                                <w:szCs w:val="14"/>
                                <w:lang w:eastAsia="fr-FR"/>
                              </w:rPr>
                            </w:pPr>
                            <w:r w:rsidRPr="00A517FA">
                              <w:rPr>
                                <w:rFonts w:ascii="Abadi MT Condensed Light" w:hAnsi="Abadi MT Condensed Light"/>
                                <w:sz w:val="14"/>
                                <w:szCs w:val="14"/>
                                <w:lang w:eastAsia="fr-FR"/>
                              </w:rPr>
                              <w:t>Je soussigné, atteste avoir été informé de l’intérêt que présente la souscription d’un contrat d’assurance de personne couvrant les dommages corporels auxquels</w:t>
                            </w:r>
                            <w:r>
                              <w:rPr>
                                <w:rFonts w:ascii="Abadi MT Condensed Light" w:hAnsi="Abadi MT Condensed Light"/>
                                <w:sz w:val="14"/>
                                <w:szCs w:val="14"/>
                                <w:lang w:eastAsia="fr-FR"/>
                              </w:rPr>
                              <w:t xml:space="preserve"> la pratique sportive peut </w:t>
                            </w:r>
                            <w:r w:rsidRPr="00A517FA">
                              <w:rPr>
                                <w:rFonts w:ascii="Abadi MT Condensed Light" w:hAnsi="Abadi MT Condensed Light"/>
                                <w:sz w:val="14"/>
                                <w:szCs w:val="14"/>
                                <w:lang w:eastAsia="fr-FR"/>
                              </w:rPr>
                              <w:t>m’exposer (art. L321-4 du code du sport). Dans ce cadre, je déclare</w:t>
                            </w:r>
                            <w:r>
                              <w:rPr>
                                <w:rFonts w:ascii="Abadi MT Condensed Light" w:hAnsi="Abadi MT Condensed Light"/>
                                <w:sz w:val="14"/>
                                <w:szCs w:val="14"/>
                                <w:lang w:eastAsia="fr-FR"/>
                              </w:rPr>
                              <w:t xml:space="preserve"> avoir reçu, pris connaissance </w:t>
                            </w:r>
                            <w:r w:rsidRPr="00A517FA">
                              <w:rPr>
                                <w:rFonts w:ascii="Abadi MT Condensed Light" w:hAnsi="Abadi MT Condensed Light"/>
                                <w:sz w:val="14"/>
                                <w:szCs w:val="14"/>
                                <w:lang w:eastAsia="fr-FR"/>
                              </w:rPr>
                              <w:t>et compris les modalités d’assurances présentées dans la notice d’information assurance FFBaD ci-annexée, et de la possibilité de souscrire à l’une des garanties d’assurance Accident Corporel facultatives proposées avec ma licence.Le prix de l’option de base incl</w:t>
                            </w:r>
                            <w:r>
                              <w:rPr>
                                <w:rFonts w:ascii="Abadi MT Condensed Light" w:hAnsi="Abadi MT Condensed Light"/>
                                <w:sz w:val="14"/>
                                <w:szCs w:val="14"/>
                                <w:lang w:eastAsia="fr-FR"/>
                              </w:rPr>
                              <w:t>use dans ma licence est de 0,35</w:t>
                            </w:r>
                            <w:r w:rsidRPr="00A517FA">
                              <w:rPr>
                                <w:rFonts w:ascii="Abadi MT Condensed Light" w:hAnsi="Abadi MT Condensed Light"/>
                                <w:sz w:val="14"/>
                                <w:szCs w:val="14"/>
                                <w:lang w:eastAsia="fr-FR"/>
                              </w:rPr>
                              <w:t>€TTC. Je peux ne pas y adhérer et le signifier par écrit auprès de mon club à l’aide du formulaire de refus mis à ma disposition (procédure obligatoire).La souscription d’une option complémentaire A ou B se fait à l’aide du bu</w:t>
                            </w:r>
                            <w:r>
                              <w:rPr>
                                <w:rFonts w:ascii="Abadi MT Condensed Light" w:hAnsi="Abadi MT Condensed Light"/>
                                <w:sz w:val="14"/>
                                <w:szCs w:val="14"/>
                                <w:lang w:eastAsia="fr-FR"/>
                              </w:rPr>
                              <w:t xml:space="preserve">lletin d’adhésion individuelle </w:t>
                            </w:r>
                            <w:r w:rsidRPr="00A517FA">
                              <w:rPr>
                                <w:rFonts w:ascii="Abadi MT Condensed Light" w:hAnsi="Abadi MT Condensed Light"/>
                                <w:sz w:val="14"/>
                                <w:szCs w:val="14"/>
                                <w:lang w:eastAsia="fr-FR"/>
                              </w:rPr>
                              <w:t>téléchargeable depuis le site internet de la FFBaD - rubrique assurance.</w:t>
                            </w:r>
                          </w:p>
                        </w:txbxContent>
                      </v:textbox>
                      <w10:wrap type="square"/>
                    </v:shape>
                  </w:pict>
                </mc:Fallback>
              </mc:AlternateContent>
            </w:r>
            <w:r w:rsidR="00233AFD" w:rsidRPr="00233AFD">
              <w:rPr>
                <w:rFonts w:ascii="Abadi MT Condensed Light" w:hAnsi="Abadi MT Condensed Light"/>
                <w:sz w:val="18"/>
                <w:szCs w:val="18"/>
              </w:rPr>
              <w:t>En adhérent, je reconnais et m’engage à respecter le règlement intérieur du club disponible sur bcc73.com</w:t>
            </w:r>
          </w:p>
          <w:p w14:paraId="4D13719F" w14:textId="7D9BDF77" w:rsidR="00213527" w:rsidRPr="00EC159C" w:rsidRDefault="00213527" w:rsidP="004B631B">
            <w:pPr>
              <w:suppressAutoHyphens w:val="0"/>
              <w:rPr>
                <w:sz w:val="20"/>
                <w:szCs w:val="20"/>
              </w:rPr>
            </w:pPr>
          </w:p>
          <w:p w14:paraId="6E237F36" w14:textId="31784B7B" w:rsidR="0078193C" w:rsidRPr="00EC159C" w:rsidRDefault="00213527" w:rsidP="004B631B">
            <w:pPr>
              <w:suppressAutoHyphens w:val="0"/>
              <w:rPr>
                <w:sz w:val="20"/>
                <w:szCs w:val="20"/>
              </w:rPr>
            </w:pPr>
            <w:r w:rsidRPr="00EC159C">
              <w:rPr>
                <w:sz w:val="20"/>
                <w:szCs w:val="20"/>
              </w:rPr>
              <w:t xml:space="preserve">                        </w:t>
            </w:r>
            <w:r w:rsidRPr="00EC159C">
              <w:rPr>
                <w:sz w:val="20"/>
                <w:szCs w:val="20"/>
              </w:rPr>
              <w:fldChar w:fldCharType="begin">
                <w:ffData>
                  <w:name w:val="Texte26"/>
                  <w:enabled/>
                  <w:calcOnExit w:val="0"/>
                  <w:textInput/>
                </w:ffData>
              </w:fldChar>
            </w:r>
            <w:bookmarkStart w:id="29" w:name="Texte26"/>
            <w:r w:rsidRPr="00EC159C">
              <w:rPr>
                <w:sz w:val="20"/>
                <w:szCs w:val="20"/>
              </w:rPr>
              <w:instrText xml:space="preserve"> FORMTEXT </w:instrText>
            </w:r>
            <w:r w:rsidRPr="00EC159C">
              <w:rPr>
                <w:sz w:val="20"/>
                <w:szCs w:val="20"/>
              </w:rPr>
            </w:r>
            <w:r w:rsidRPr="00EC159C">
              <w:rPr>
                <w:sz w:val="20"/>
                <w:szCs w:val="20"/>
              </w:rPr>
              <w:fldChar w:fldCharType="separate"/>
            </w:r>
            <w:r w:rsidRPr="00EC159C">
              <w:rPr>
                <w:sz w:val="20"/>
                <w:szCs w:val="20"/>
              </w:rPr>
              <w:t> </w:t>
            </w:r>
            <w:r w:rsidRPr="00EC159C">
              <w:rPr>
                <w:sz w:val="20"/>
                <w:szCs w:val="20"/>
              </w:rPr>
              <w:t> </w:t>
            </w:r>
            <w:r w:rsidRPr="00EC159C">
              <w:rPr>
                <w:sz w:val="20"/>
                <w:szCs w:val="20"/>
              </w:rPr>
              <w:t> </w:t>
            </w:r>
            <w:r w:rsidRPr="00EC159C">
              <w:rPr>
                <w:sz w:val="20"/>
                <w:szCs w:val="20"/>
              </w:rPr>
              <w:t> </w:t>
            </w:r>
            <w:r w:rsidRPr="00EC159C">
              <w:rPr>
                <w:sz w:val="20"/>
                <w:szCs w:val="20"/>
              </w:rPr>
              <w:t> </w:t>
            </w:r>
            <w:r w:rsidRPr="00EC159C">
              <w:rPr>
                <w:sz w:val="20"/>
                <w:szCs w:val="20"/>
              </w:rPr>
              <w:fldChar w:fldCharType="end"/>
            </w:r>
            <w:bookmarkEnd w:id="29"/>
          </w:p>
          <w:p w14:paraId="50BB4E55" w14:textId="76836F6A" w:rsidR="004B631B" w:rsidRDefault="004B631B" w:rsidP="004B631B">
            <w:pPr>
              <w:suppressAutoHyphens w:val="0"/>
              <w:rPr>
                <w:rFonts w:ascii="Century Gothic" w:hAnsi="Century Gothic"/>
                <w:color w:val="FF6600"/>
                <w:sz w:val="16"/>
                <w:szCs w:val="16"/>
              </w:rPr>
            </w:pPr>
          </w:p>
          <w:p w14:paraId="336B8B01" w14:textId="36368D38" w:rsidR="0078193C" w:rsidRDefault="0078193C" w:rsidP="004B631B">
            <w:pPr>
              <w:suppressAutoHyphens w:val="0"/>
              <w:rPr>
                <w:rFonts w:ascii="Century Gothic" w:hAnsi="Century Gothic"/>
                <w:color w:val="FF6600"/>
                <w:sz w:val="16"/>
                <w:szCs w:val="16"/>
              </w:rPr>
            </w:pPr>
          </w:p>
          <w:p w14:paraId="3FC0649A" w14:textId="77777777" w:rsidR="0078193C" w:rsidRDefault="0078193C" w:rsidP="004B631B">
            <w:pPr>
              <w:suppressAutoHyphens w:val="0"/>
              <w:rPr>
                <w:rFonts w:ascii="Century Gothic" w:hAnsi="Century Gothic"/>
                <w:color w:val="FF6600"/>
                <w:sz w:val="16"/>
                <w:szCs w:val="16"/>
              </w:rPr>
            </w:pPr>
          </w:p>
          <w:p w14:paraId="31B41BBF" w14:textId="77777777" w:rsidR="00254E4D" w:rsidRPr="00254E4D" w:rsidRDefault="00254E4D" w:rsidP="004B631B">
            <w:pPr>
              <w:rPr>
                <w:rFonts w:ascii="Century Gothic" w:hAnsi="Century Gothic"/>
                <w:sz w:val="20"/>
                <w:szCs w:val="20"/>
              </w:rPr>
            </w:pPr>
          </w:p>
        </w:tc>
      </w:tr>
    </w:tbl>
    <w:p w14:paraId="57B24EE7" w14:textId="77777777" w:rsidR="00E42933" w:rsidRDefault="00E42933" w:rsidP="00A1740A">
      <w:pPr>
        <w:rPr>
          <w:rFonts w:ascii="Frutiger 55 Roman" w:hAnsi="Frutiger 55 Roman"/>
          <w:sz w:val="16"/>
          <w:szCs w:val="16"/>
        </w:rPr>
        <w:sectPr w:rsidR="00E42933" w:rsidSect="00E63680">
          <w:headerReference w:type="default" r:id="rId21"/>
          <w:footerReference w:type="even" r:id="rId22"/>
          <w:footerReference w:type="default" r:id="rId23"/>
          <w:footerReference w:type="first" r:id="rId24"/>
          <w:pgSz w:w="11906" w:h="16838"/>
          <w:pgMar w:top="131" w:right="567" w:bottom="426" w:left="567" w:header="143" w:footer="409" w:gutter="0"/>
          <w:cols w:space="720"/>
          <w:titlePg/>
          <w:docGrid w:linePitch="360"/>
        </w:sectPr>
      </w:pPr>
    </w:p>
    <w:p w14:paraId="14DEB73A" w14:textId="06FC191B" w:rsidR="0071613A" w:rsidRDefault="0071613A" w:rsidP="0071613A">
      <w:pPr>
        <w:rPr>
          <w:rFonts w:ascii="Frutiger 55 Roman" w:hAnsi="Frutiger 55 Roman"/>
          <w:sz w:val="16"/>
          <w:szCs w:val="16"/>
        </w:rPr>
      </w:pPr>
      <w:r>
        <w:rPr>
          <w:noProof/>
          <w:lang w:eastAsia="fr-FR"/>
        </w:rPr>
        <w:lastRenderedPageBreak/>
        <w:drawing>
          <wp:anchor distT="0" distB="0" distL="114300" distR="114300" simplePos="0" relativeHeight="251662336" behindDoc="0" locked="0" layoutInCell="1" allowOverlap="1" wp14:anchorId="7BFF101B" wp14:editId="105BD842">
            <wp:simplePos x="0" y="0"/>
            <wp:positionH relativeFrom="column">
              <wp:posOffset>-2540</wp:posOffset>
            </wp:positionH>
            <wp:positionV relativeFrom="paragraph">
              <wp:posOffset>57785</wp:posOffset>
            </wp:positionV>
            <wp:extent cx="5152390" cy="1238250"/>
            <wp:effectExtent l="0" t="0" r="3810" b="6350"/>
            <wp:wrapSquare wrapText="bothSides"/>
            <wp:docPr id="104" name="Image 104" descr="Questionnaire de santé et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4" descr="Questionnaire de santé et attesta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l="2240" t="3587" r="754" b="79939"/>
                    <a:stretch/>
                  </pic:blipFill>
                  <pic:spPr bwMode="auto">
                    <a:xfrm>
                      <a:off x="0" y="0"/>
                      <a:ext cx="5152390" cy="12382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02B83C" w14:textId="6901D959" w:rsidR="0071613A" w:rsidRPr="0071613A" w:rsidRDefault="0071613A" w:rsidP="0071613A">
      <w:pPr>
        <w:rPr>
          <w:rFonts w:ascii="Frutiger 55 Roman" w:hAnsi="Frutiger 55 Roman"/>
          <w:sz w:val="14"/>
          <w:szCs w:val="14"/>
        </w:rPr>
      </w:pPr>
      <w:r w:rsidRPr="0071613A">
        <w:rPr>
          <w:rFonts w:ascii="Frutiger 55 Roman" w:hAnsi="Frutiger 55 Roman"/>
          <w:sz w:val="14"/>
          <w:szCs w:val="14"/>
        </w:rPr>
        <w:t xml:space="preserve">Ce questionnaire de santé permet de savoir si vous devez fournir un certificat médical pour renouveler votre licence sportive. </w:t>
      </w:r>
    </w:p>
    <w:p w14:paraId="78EE1D0B" w14:textId="77777777" w:rsidR="0071613A" w:rsidRDefault="0071613A" w:rsidP="001B53D5">
      <w:pPr>
        <w:rPr>
          <w:rFonts w:ascii="Frutiger 55 Roman" w:hAnsi="Frutiger 55 Roman"/>
          <w:sz w:val="16"/>
          <w:szCs w:val="16"/>
        </w:rPr>
      </w:pPr>
    </w:p>
    <w:tbl>
      <w:tblPr>
        <w:tblStyle w:val="Grilledutableau"/>
        <w:tblW w:w="8010" w:type="dxa"/>
        <w:tblInd w:w="108" w:type="dxa"/>
        <w:tblLook w:val="04A0" w:firstRow="1" w:lastRow="0" w:firstColumn="1" w:lastColumn="0" w:noHBand="0" w:noVBand="1"/>
      </w:tblPr>
      <w:tblGrid>
        <w:gridCol w:w="6629"/>
        <w:gridCol w:w="709"/>
        <w:gridCol w:w="672"/>
      </w:tblGrid>
      <w:tr w:rsidR="00F46A3A" w:rsidRPr="00F46A3A" w14:paraId="1A235EA7" w14:textId="77777777" w:rsidTr="000130F2">
        <w:trPr>
          <w:trHeight w:val="450"/>
        </w:trPr>
        <w:tc>
          <w:tcPr>
            <w:tcW w:w="6629" w:type="dxa"/>
            <w:tcBorders>
              <w:bottom w:val="single" w:sz="4" w:space="0" w:color="auto"/>
            </w:tcBorders>
            <w:vAlign w:val="center"/>
          </w:tcPr>
          <w:p w14:paraId="576FAB2B" w14:textId="30110763" w:rsidR="00F46A3A" w:rsidRPr="00F46A3A" w:rsidRDefault="00F46A3A" w:rsidP="00F46A3A">
            <w:pPr>
              <w:jc w:val="center"/>
              <w:rPr>
                <w:rFonts w:ascii="Frutiger 55 Roman" w:hAnsi="Frutiger 55 Roman"/>
                <w:b/>
                <w:sz w:val="20"/>
                <w:szCs w:val="20"/>
              </w:rPr>
            </w:pPr>
            <w:r w:rsidRPr="00F46A3A">
              <w:rPr>
                <w:rFonts w:ascii="Frutiger 55 Roman" w:hAnsi="Frutiger 55 Roman"/>
                <w:b/>
                <w:sz w:val="20"/>
                <w:szCs w:val="20"/>
              </w:rPr>
              <w:t>Répondez aux questions suivantes par OUI ou par NON *</w:t>
            </w:r>
          </w:p>
        </w:tc>
        <w:tc>
          <w:tcPr>
            <w:tcW w:w="709" w:type="dxa"/>
            <w:tcBorders>
              <w:bottom w:val="single" w:sz="4" w:space="0" w:color="auto"/>
            </w:tcBorders>
            <w:vAlign w:val="center"/>
          </w:tcPr>
          <w:p w14:paraId="72067612" w14:textId="3484B397" w:rsidR="00F46A3A" w:rsidRPr="00F46A3A" w:rsidRDefault="00F46A3A" w:rsidP="00F46A3A">
            <w:pPr>
              <w:jc w:val="center"/>
              <w:rPr>
                <w:rFonts w:ascii="Frutiger 55 Roman" w:hAnsi="Frutiger 55 Roman"/>
                <w:b/>
                <w:sz w:val="20"/>
                <w:szCs w:val="20"/>
              </w:rPr>
            </w:pPr>
            <w:r w:rsidRPr="00F46A3A">
              <w:rPr>
                <w:rFonts w:ascii="Frutiger 55 Roman" w:hAnsi="Frutiger 55 Roman"/>
                <w:b/>
                <w:sz w:val="20"/>
                <w:szCs w:val="20"/>
              </w:rPr>
              <w:t>OUI</w:t>
            </w:r>
          </w:p>
        </w:tc>
        <w:tc>
          <w:tcPr>
            <w:tcW w:w="672" w:type="dxa"/>
            <w:tcBorders>
              <w:bottom w:val="single" w:sz="4" w:space="0" w:color="auto"/>
            </w:tcBorders>
            <w:vAlign w:val="center"/>
          </w:tcPr>
          <w:p w14:paraId="7CEC8E7D" w14:textId="61EA7016" w:rsidR="00F46A3A" w:rsidRPr="00F46A3A" w:rsidRDefault="00F46A3A" w:rsidP="00F46A3A">
            <w:pPr>
              <w:jc w:val="center"/>
              <w:rPr>
                <w:rFonts w:ascii="Frutiger 55 Roman" w:hAnsi="Frutiger 55 Roman"/>
                <w:b/>
                <w:sz w:val="20"/>
                <w:szCs w:val="20"/>
              </w:rPr>
            </w:pPr>
            <w:r w:rsidRPr="00F46A3A">
              <w:rPr>
                <w:rFonts w:ascii="Frutiger 55 Roman" w:hAnsi="Frutiger 55 Roman"/>
                <w:b/>
                <w:sz w:val="20"/>
                <w:szCs w:val="20"/>
              </w:rPr>
              <w:t>NON</w:t>
            </w:r>
          </w:p>
        </w:tc>
      </w:tr>
      <w:tr w:rsidR="00F46A3A" w:rsidRPr="00F46A3A" w14:paraId="6BBECD47" w14:textId="77777777" w:rsidTr="000130F2">
        <w:trPr>
          <w:trHeight w:val="414"/>
        </w:trPr>
        <w:tc>
          <w:tcPr>
            <w:tcW w:w="8010" w:type="dxa"/>
            <w:gridSpan w:val="3"/>
            <w:shd w:val="clear" w:color="auto" w:fill="993300"/>
            <w:vAlign w:val="center"/>
          </w:tcPr>
          <w:p w14:paraId="3D2C68D7" w14:textId="0174205E" w:rsidR="00F46A3A" w:rsidRPr="00BC73C6" w:rsidRDefault="00BC73C6" w:rsidP="00BC73C6">
            <w:pPr>
              <w:jc w:val="center"/>
              <w:rPr>
                <w:rFonts w:ascii="Frutiger 55 Roman" w:hAnsi="Frutiger 55 Roman"/>
                <w:b/>
                <w:color w:val="FFFFFF" w:themeColor="background1"/>
              </w:rPr>
            </w:pPr>
            <w:r w:rsidRPr="00BC73C6">
              <w:rPr>
                <w:rFonts w:ascii="Frutiger 55 Roman" w:hAnsi="Frutiger 55 Roman"/>
                <w:b/>
                <w:color w:val="FFFFFF" w:themeColor="background1"/>
              </w:rPr>
              <w:t>Durant les 12 derniers mois</w:t>
            </w:r>
          </w:p>
        </w:tc>
      </w:tr>
      <w:tr w:rsidR="00F46A3A" w:rsidRPr="00F46A3A" w14:paraId="562CD7CC" w14:textId="77777777" w:rsidTr="00BC73C6">
        <w:trPr>
          <w:trHeight w:val="414"/>
        </w:trPr>
        <w:tc>
          <w:tcPr>
            <w:tcW w:w="6629" w:type="dxa"/>
            <w:vAlign w:val="center"/>
          </w:tcPr>
          <w:p w14:paraId="11D62072" w14:textId="06855E0C"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 xml:space="preserve">1) </w:t>
            </w:r>
            <w:r w:rsidR="00BC73C6" w:rsidRPr="00BC73C6">
              <w:rPr>
                <w:rFonts w:ascii="Frutiger 55 Roman" w:hAnsi="Frutiger 55 Roman"/>
                <w:sz w:val="18"/>
                <w:szCs w:val="18"/>
              </w:rPr>
              <w:t>Un membre de votre famille est-il décédé subitement d</w:t>
            </w:r>
            <w:r w:rsidR="00BC73C6" w:rsidRPr="00BC73C6">
              <w:rPr>
                <w:rFonts w:ascii="Frutiger 55 Roman" w:hAnsi="Frutiger 55 Roman" w:hint="eastAsia"/>
                <w:sz w:val="18"/>
                <w:szCs w:val="18"/>
              </w:rPr>
              <w:t>’</w:t>
            </w:r>
            <w:r w:rsidR="00BC73C6" w:rsidRPr="00BC73C6">
              <w:rPr>
                <w:rFonts w:ascii="Frutiger 55 Roman" w:hAnsi="Frutiger 55 Roman"/>
                <w:sz w:val="18"/>
                <w:szCs w:val="18"/>
              </w:rPr>
              <w:t>une cause cardiaque ou inexpliquée</w:t>
            </w:r>
            <w:r w:rsidR="00BC73C6" w:rsidRPr="00BC73C6">
              <w:rPr>
                <w:rFonts w:ascii="Frutiger 55 Roman" w:hAnsi="Frutiger 55 Roman" w:hint="eastAsia"/>
                <w:sz w:val="18"/>
                <w:szCs w:val="18"/>
              </w:rPr>
              <w:t> </w:t>
            </w:r>
            <w:r w:rsidR="00BC73C6" w:rsidRPr="00BC73C6">
              <w:rPr>
                <w:rFonts w:ascii="Frutiger 55 Roman" w:hAnsi="Frutiger 55 Roman"/>
                <w:sz w:val="18"/>
                <w:szCs w:val="18"/>
              </w:rPr>
              <w:t>?</w:t>
            </w:r>
          </w:p>
        </w:tc>
        <w:tc>
          <w:tcPr>
            <w:tcW w:w="709" w:type="dxa"/>
            <w:vAlign w:val="center"/>
          </w:tcPr>
          <w:p w14:paraId="5EA76E6F" w14:textId="6DD9202B"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bookmarkStart w:id="30" w:name="CaseACocher14"/>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bookmarkEnd w:id="30"/>
          </w:p>
        </w:tc>
        <w:tc>
          <w:tcPr>
            <w:tcW w:w="672" w:type="dxa"/>
            <w:vAlign w:val="center"/>
          </w:tcPr>
          <w:p w14:paraId="58447AEE" w14:textId="2CF70E4C"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31D911F1" w14:textId="77777777" w:rsidTr="00BC73C6">
        <w:trPr>
          <w:trHeight w:val="414"/>
        </w:trPr>
        <w:tc>
          <w:tcPr>
            <w:tcW w:w="6629" w:type="dxa"/>
            <w:vAlign w:val="center"/>
          </w:tcPr>
          <w:p w14:paraId="115F9710" w14:textId="1191F14D"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2)</w:t>
            </w:r>
            <w:r w:rsidR="00BC73C6" w:rsidRPr="00BC73C6">
              <w:rPr>
                <w:rFonts w:ascii="Frutiger 55 Roman" w:hAnsi="Frutiger 55 Roman"/>
                <w:sz w:val="18"/>
                <w:szCs w:val="18"/>
              </w:rPr>
              <w:t xml:space="preserve"> Avez-vous ressenti une douleur dans la poitrine, des palpitations, un essoufflement inhabituel ou un malaise ? </w:t>
            </w:r>
          </w:p>
        </w:tc>
        <w:tc>
          <w:tcPr>
            <w:tcW w:w="709" w:type="dxa"/>
            <w:vAlign w:val="center"/>
          </w:tcPr>
          <w:p w14:paraId="1B32EE26" w14:textId="715E9EA6"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0BE6D72A" w14:textId="1CEC4211"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301856AE" w14:textId="77777777" w:rsidTr="00BC73C6">
        <w:trPr>
          <w:trHeight w:val="414"/>
        </w:trPr>
        <w:tc>
          <w:tcPr>
            <w:tcW w:w="6629" w:type="dxa"/>
            <w:vAlign w:val="center"/>
          </w:tcPr>
          <w:p w14:paraId="6F92206B" w14:textId="1820D029"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3)</w:t>
            </w:r>
            <w:r w:rsidR="00BC73C6" w:rsidRPr="00BC73C6">
              <w:rPr>
                <w:rFonts w:ascii="Frutiger 55 Roman" w:hAnsi="Frutiger 55 Roman"/>
                <w:sz w:val="18"/>
                <w:szCs w:val="18"/>
              </w:rPr>
              <w:t xml:space="preserve"> Avez-vous eu un épisode de respiration sifflante (asthme) ? </w:t>
            </w:r>
          </w:p>
        </w:tc>
        <w:tc>
          <w:tcPr>
            <w:tcW w:w="709" w:type="dxa"/>
            <w:vAlign w:val="center"/>
          </w:tcPr>
          <w:p w14:paraId="53F288DA" w14:textId="55F94755"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1A790743" w14:textId="2EAF5274"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0E4F7B98" w14:textId="77777777" w:rsidTr="00BC73C6">
        <w:trPr>
          <w:trHeight w:val="414"/>
        </w:trPr>
        <w:tc>
          <w:tcPr>
            <w:tcW w:w="6629" w:type="dxa"/>
            <w:vAlign w:val="center"/>
          </w:tcPr>
          <w:p w14:paraId="30C213AC" w14:textId="636B80DA"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4)</w:t>
            </w:r>
            <w:r w:rsidR="00BC73C6" w:rsidRPr="00BC73C6">
              <w:rPr>
                <w:rFonts w:ascii="Frutiger 55 Roman" w:hAnsi="Frutiger 55 Roman"/>
                <w:sz w:val="18"/>
                <w:szCs w:val="18"/>
              </w:rPr>
              <w:t xml:space="preserve"> Avez-vous eu une perte de connaissance ? </w:t>
            </w:r>
          </w:p>
        </w:tc>
        <w:tc>
          <w:tcPr>
            <w:tcW w:w="709" w:type="dxa"/>
            <w:vAlign w:val="center"/>
          </w:tcPr>
          <w:p w14:paraId="20798BBF" w14:textId="573259A0"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71F2E531" w14:textId="16FB0289"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658BF889" w14:textId="77777777" w:rsidTr="00BC73C6">
        <w:trPr>
          <w:trHeight w:val="414"/>
        </w:trPr>
        <w:tc>
          <w:tcPr>
            <w:tcW w:w="6629" w:type="dxa"/>
            <w:vAlign w:val="center"/>
          </w:tcPr>
          <w:p w14:paraId="1A453430" w14:textId="41FEB4D1"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5)</w:t>
            </w:r>
            <w:r w:rsidR="00BC73C6" w:rsidRPr="00BC73C6">
              <w:rPr>
                <w:rFonts w:ascii="Frutiger 55 Roman" w:hAnsi="Frutiger 55 Roman"/>
                <w:sz w:val="18"/>
                <w:szCs w:val="18"/>
              </w:rPr>
              <w:t xml:space="preserve"> Si vous avez arrêté le sport pendant 30 jours ou plus pour des raisons de santé, avez-vous repris sans l’accord d’un médecin ? </w:t>
            </w:r>
          </w:p>
        </w:tc>
        <w:tc>
          <w:tcPr>
            <w:tcW w:w="709" w:type="dxa"/>
            <w:vAlign w:val="center"/>
          </w:tcPr>
          <w:p w14:paraId="6BEFD13A" w14:textId="41A52F7C"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6A3A9C52" w14:textId="369D05CE"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47ADEF9C" w14:textId="77777777" w:rsidTr="0071613A">
        <w:trPr>
          <w:trHeight w:val="414"/>
        </w:trPr>
        <w:tc>
          <w:tcPr>
            <w:tcW w:w="6629" w:type="dxa"/>
            <w:tcBorders>
              <w:bottom w:val="single" w:sz="4" w:space="0" w:color="auto"/>
            </w:tcBorders>
            <w:vAlign w:val="center"/>
          </w:tcPr>
          <w:p w14:paraId="45CA9E8C" w14:textId="367BAF3E"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6)</w:t>
            </w:r>
            <w:r w:rsidR="00BC73C6" w:rsidRPr="00BC73C6">
              <w:rPr>
                <w:rFonts w:ascii="Frutiger 55 Roman" w:hAnsi="Frutiger 55 Roman"/>
                <w:sz w:val="18"/>
                <w:szCs w:val="18"/>
              </w:rPr>
              <w:t xml:space="preserve"> Avez-vous débuté un traitement médical de longue durée (hors contraception et désensibilisation aux allergies) ? </w:t>
            </w:r>
          </w:p>
        </w:tc>
        <w:tc>
          <w:tcPr>
            <w:tcW w:w="709" w:type="dxa"/>
            <w:tcBorders>
              <w:bottom w:val="single" w:sz="4" w:space="0" w:color="auto"/>
            </w:tcBorders>
            <w:vAlign w:val="center"/>
          </w:tcPr>
          <w:p w14:paraId="09314797" w14:textId="791B7226"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tcBorders>
              <w:bottom w:val="single" w:sz="4" w:space="0" w:color="auto"/>
            </w:tcBorders>
            <w:vAlign w:val="center"/>
          </w:tcPr>
          <w:p w14:paraId="42942075" w14:textId="40F486FA" w:rsidR="00F46A3A" w:rsidRPr="0071613A" w:rsidRDefault="0071613A" w:rsidP="0071613A">
            <w:pPr>
              <w:jc w:val="center"/>
              <w:rPr>
                <w:rFonts w:ascii="Frutiger 55 Roman" w:hAnsi="Frutiger 55 Roman"/>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66462E29" w14:textId="77777777" w:rsidTr="0071613A">
        <w:trPr>
          <w:trHeight w:val="414"/>
        </w:trPr>
        <w:tc>
          <w:tcPr>
            <w:tcW w:w="8010" w:type="dxa"/>
            <w:gridSpan w:val="3"/>
            <w:shd w:val="clear" w:color="auto" w:fill="993300"/>
            <w:vAlign w:val="center"/>
          </w:tcPr>
          <w:p w14:paraId="0469B4B5" w14:textId="780E37D4" w:rsidR="00F46A3A" w:rsidRPr="00BC73C6" w:rsidRDefault="00BC73C6" w:rsidP="00BC73C6">
            <w:pPr>
              <w:jc w:val="center"/>
              <w:rPr>
                <w:rFonts w:ascii="Frutiger 55 Roman" w:hAnsi="Frutiger 55 Roman"/>
                <w:b/>
                <w:color w:val="FFFFFF" w:themeColor="background1"/>
              </w:rPr>
            </w:pPr>
            <w:r w:rsidRPr="00BC73C6">
              <w:rPr>
                <w:rFonts w:ascii="Frutiger 55 Roman" w:hAnsi="Frutiger 55 Roman"/>
                <w:b/>
                <w:color w:val="FFFFFF" w:themeColor="background1"/>
              </w:rPr>
              <w:t>A ce jour</w:t>
            </w:r>
          </w:p>
        </w:tc>
      </w:tr>
      <w:tr w:rsidR="00F46A3A" w:rsidRPr="00F46A3A" w14:paraId="4ABA5738" w14:textId="77777777" w:rsidTr="00BC73C6">
        <w:trPr>
          <w:trHeight w:val="414"/>
        </w:trPr>
        <w:tc>
          <w:tcPr>
            <w:tcW w:w="6629" w:type="dxa"/>
            <w:vAlign w:val="center"/>
          </w:tcPr>
          <w:p w14:paraId="2D65D3C1" w14:textId="311CBC97"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7)</w:t>
            </w:r>
            <w:r w:rsidR="00BC73C6" w:rsidRPr="00BC73C6">
              <w:rPr>
                <w:rFonts w:ascii="Frutiger 55 Roman" w:hAnsi="Frutiger 55 Roman"/>
                <w:sz w:val="18"/>
                <w:szCs w:val="18"/>
              </w:rPr>
              <w:t xml:space="preserve"> Ressentez-vous une douleur, un manque de force ou une raideur suite à un problème osseux, articulaire ou musculaire (fracture, entorse, luxation, déchirure, tendinite, etc...) survenu durant les 12 derniers mois ? </w:t>
            </w:r>
          </w:p>
        </w:tc>
        <w:tc>
          <w:tcPr>
            <w:tcW w:w="709" w:type="dxa"/>
            <w:vAlign w:val="center"/>
          </w:tcPr>
          <w:p w14:paraId="36796C6E" w14:textId="7FEB082C"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6B417F37" w14:textId="76A57AA4"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5A004B66" w14:textId="77777777" w:rsidTr="00BC73C6">
        <w:trPr>
          <w:trHeight w:val="414"/>
        </w:trPr>
        <w:tc>
          <w:tcPr>
            <w:tcW w:w="6629" w:type="dxa"/>
            <w:vAlign w:val="center"/>
          </w:tcPr>
          <w:p w14:paraId="69B0CB18" w14:textId="5947C350"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8)</w:t>
            </w:r>
            <w:r w:rsidR="00BC73C6" w:rsidRPr="00BC73C6">
              <w:rPr>
                <w:rFonts w:ascii="Frutiger 55 Roman" w:hAnsi="Frutiger 55 Roman"/>
                <w:sz w:val="18"/>
                <w:szCs w:val="18"/>
              </w:rPr>
              <w:t xml:space="preserve"> Votre pratique sportive est-elle interrompue pour des raisons de santé ? </w:t>
            </w:r>
          </w:p>
        </w:tc>
        <w:tc>
          <w:tcPr>
            <w:tcW w:w="709" w:type="dxa"/>
            <w:vAlign w:val="center"/>
          </w:tcPr>
          <w:p w14:paraId="3E6C4A0F" w14:textId="455ECCC1"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5B620255" w14:textId="60E1E699"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177481CC" w14:textId="77777777" w:rsidTr="00BC73C6">
        <w:trPr>
          <w:trHeight w:val="96"/>
        </w:trPr>
        <w:tc>
          <w:tcPr>
            <w:tcW w:w="6629" w:type="dxa"/>
            <w:vAlign w:val="center"/>
          </w:tcPr>
          <w:p w14:paraId="58595DB2" w14:textId="0E8D5858" w:rsidR="00F46A3A" w:rsidRPr="00BC73C6" w:rsidRDefault="00F46A3A" w:rsidP="001B53D5">
            <w:pPr>
              <w:rPr>
                <w:rFonts w:ascii="Frutiger 55 Roman" w:hAnsi="Frutiger 55 Roman"/>
                <w:sz w:val="18"/>
                <w:szCs w:val="18"/>
              </w:rPr>
            </w:pPr>
            <w:r w:rsidRPr="00BC73C6">
              <w:rPr>
                <w:rFonts w:ascii="Frutiger 55 Roman" w:hAnsi="Frutiger 55 Roman"/>
                <w:sz w:val="18"/>
                <w:szCs w:val="18"/>
              </w:rPr>
              <w:t>9)</w:t>
            </w:r>
            <w:r w:rsidR="00BC73C6" w:rsidRPr="00BC73C6">
              <w:rPr>
                <w:rFonts w:ascii="Frutiger 55 Roman" w:hAnsi="Frutiger 55 Roman"/>
                <w:sz w:val="18"/>
                <w:szCs w:val="18"/>
              </w:rPr>
              <w:t xml:space="preserve"> Pensez-vous avoir besoin d’un avis médical pour poursuivre votre pratique sportive ? </w:t>
            </w:r>
          </w:p>
        </w:tc>
        <w:tc>
          <w:tcPr>
            <w:tcW w:w="709" w:type="dxa"/>
            <w:vAlign w:val="center"/>
          </w:tcPr>
          <w:p w14:paraId="776C671A" w14:textId="5558574B"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c>
          <w:tcPr>
            <w:tcW w:w="672" w:type="dxa"/>
            <w:vAlign w:val="center"/>
          </w:tcPr>
          <w:p w14:paraId="14BC50CD" w14:textId="3919BEAC" w:rsidR="00F46A3A" w:rsidRPr="00F46A3A" w:rsidRDefault="0071613A" w:rsidP="0071613A">
            <w:pPr>
              <w:jc w:val="center"/>
              <w:rPr>
                <w:rFonts w:ascii="Frutiger 55 Roman" w:hAnsi="Frutiger 55 Roman"/>
                <w:sz w:val="20"/>
                <w:szCs w:val="20"/>
              </w:rPr>
            </w:pPr>
            <w:r w:rsidRPr="0071613A">
              <w:rPr>
                <w:rFonts w:ascii="Frutiger 55 Roman" w:hAnsi="Frutiger 55 Roman"/>
              </w:rPr>
              <w:fldChar w:fldCharType="begin">
                <w:ffData>
                  <w:name w:val="CaseACocher14"/>
                  <w:enabled/>
                  <w:calcOnExit w:val="0"/>
                  <w:checkBox>
                    <w:sizeAuto/>
                    <w:default w:val="0"/>
                  </w:checkBox>
                </w:ffData>
              </w:fldChar>
            </w:r>
            <w:r w:rsidRPr="0071613A">
              <w:rPr>
                <w:rFonts w:ascii="Frutiger 55 Roman" w:hAnsi="Frutiger 55 Roman"/>
              </w:rPr>
              <w:instrText xml:space="preserve"> FORMCHECKBOX </w:instrText>
            </w:r>
            <w:r w:rsidR="000152D8">
              <w:rPr>
                <w:rFonts w:ascii="Frutiger 55 Roman" w:hAnsi="Frutiger 55 Roman"/>
              </w:rPr>
            </w:r>
            <w:r w:rsidR="000152D8">
              <w:rPr>
                <w:rFonts w:ascii="Frutiger 55 Roman" w:hAnsi="Frutiger 55 Roman"/>
              </w:rPr>
              <w:fldChar w:fldCharType="separate"/>
            </w:r>
            <w:r w:rsidRPr="0071613A">
              <w:rPr>
                <w:rFonts w:ascii="Frutiger 55 Roman" w:hAnsi="Frutiger 55 Roman"/>
              </w:rPr>
              <w:fldChar w:fldCharType="end"/>
            </w:r>
          </w:p>
        </w:tc>
      </w:tr>
      <w:tr w:rsidR="00F46A3A" w:rsidRPr="00F46A3A" w14:paraId="6930C3BC" w14:textId="77777777" w:rsidTr="00BC73C6">
        <w:trPr>
          <w:trHeight w:val="276"/>
        </w:trPr>
        <w:tc>
          <w:tcPr>
            <w:tcW w:w="8010" w:type="dxa"/>
            <w:gridSpan w:val="3"/>
            <w:vAlign w:val="center"/>
          </w:tcPr>
          <w:p w14:paraId="5AD2EF3C" w14:textId="327FED0D" w:rsidR="00F46A3A" w:rsidRPr="00BC73C6" w:rsidRDefault="00F46A3A" w:rsidP="00F46A3A">
            <w:pPr>
              <w:jc w:val="center"/>
              <w:rPr>
                <w:rFonts w:ascii="Frutiger 55 Roman" w:hAnsi="Frutiger 55 Roman"/>
                <w:i/>
                <w:color w:val="FF0000"/>
                <w:sz w:val="20"/>
                <w:szCs w:val="20"/>
              </w:rPr>
            </w:pPr>
            <w:r w:rsidRPr="00BC73C6">
              <w:rPr>
                <w:rFonts w:ascii="Frutiger 55 Roman" w:hAnsi="Frutiger 55 Roman"/>
                <w:i/>
                <w:color w:val="FF0000"/>
                <w:sz w:val="20"/>
                <w:szCs w:val="20"/>
              </w:rPr>
              <w:t>* NB</w:t>
            </w:r>
            <w:r w:rsidRPr="00BC73C6">
              <w:rPr>
                <w:rFonts w:ascii="Frutiger 55 Roman" w:hAnsi="Frutiger 55 Roman" w:hint="eastAsia"/>
                <w:i/>
                <w:color w:val="FF0000"/>
                <w:sz w:val="20"/>
                <w:szCs w:val="20"/>
              </w:rPr>
              <w:t> </w:t>
            </w:r>
            <w:r w:rsidRPr="00BC73C6">
              <w:rPr>
                <w:rFonts w:ascii="Frutiger 55 Roman" w:hAnsi="Frutiger 55 Roman"/>
                <w:i/>
                <w:color w:val="FF0000"/>
                <w:sz w:val="20"/>
                <w:szCs w:val="20"/>
              </w:rPr>
              <w:t xml:space="preserve">: </w:t>
            </w:r>
            <w:r w:rsidR="00BC73C6" w:rsidRPr="00BC73C6">
              <w:rPr>
                <w:rFonts w:ascii="Frutiger 55 Roman" w:hAnsi="Frutiger 55 Roman"/>
                <w:i/>
                <w:color w:val="FF0000"/>
                <w:sz w:val="20"/>
                <w:szCs w:val="20"/>
              </w:rPr>
              <w:t>Les réponses formulées relèvent de la seule responsabilité du licencié.</w:t>
            </w:r>
          </w:p>
        </w:tc>
      </w:tr>
    </w:tbl>
    <w:p w14:paraId="0078DECD" w14:textId="77777777" w:rsidR="00F46A3A" w:rsidRDefault="00F46A3A" w:rsidP="001B53D5">
      <w:pPr>
        <w:rPr>
          <w:rFonts w:ascii="Frutiger 55 Roman" w:hAnsi="Frutiger 55 Roman"/>
          <w:sz w:val="16"/>
          <w:szCs w:val="16"/>
        </w:rPr>
      </w:pPr>
    </w:p>
    <w:tbl>
      <w:tblPr>
        <w:tblStyle w:val="Grilledutableau"/>
        <w:tblW w:w="8010" w:type="dxa"/>
        <w:tblInd w:w="108" w:type="dxa"/>
        <w:tblLook w:val="04A0" w:firstRow="1" w:lastRow="0" w:firstColumn="1" w:lastColumn="0" w:noHBand="0" w:noVBand="1"/>
      </w:tblPr>
      <w:tblGrid>
        <w:gridCol w:w="8010"/>
      </w:tblGrid>
      <w:tr w:rsidR="000130F2" w:rsidRPr="00F46A3A" w14:paraId="67C96576" w14:textId="77777777" w:rsidTr="0071613A">
        <w:trPr>
          <w:trHeight w:val="414"/>
        </w:trPr>
        <w:tc>
          <w:tcPr>
            <w:tcW w:w="8010" w:type="dxa"/>
            <w:shd w:val="clear" w:color="auto" w:fill="993300"/>
            <w:vAlign w:val="center"/>
          </w:tcPr>
          <w:p w14:paraId="1CB1B069" w14:textId="0B3F63DB" w:rsidR="000130F2" w:rsidRPr="00BC73C6" w:rsidRDefault="000130F2" w:rsidP="000130F2">
            <w:pPr>
              <w:rPr>
                <w:rFonts w:ascii="Frutiger 55 Roman" w:hAnsi="Frutiger 55 Roman"/>
                <w:b/>
                <w:color w:val="FFFFFF" w:themeColor="background1"/>
              </w:rPr>
            </w:pPr>
            <w:r>
              <w:rPr>
                <w:rFonts w:ascii="Frutiger 55 Roman" w:hAnsi="Frutiger 55 Roman"/>
                <w:b/>
                <w:color w:val="FFFFFF" w:themeColor="background1"/>
              </w:rPr>
              <w:t>Si vous avez répondu NON à toutes les questions</w:t>
            </w:r>
            <w:r>
              <w:rPr>
                <w:rFonts w:ascii="Frutiger 55 Roman" w:hAnsi="Frutiger 55 Roman" w:hint="eastAsia"/>
                <w:b/>
                <w:color w:val="FFFFFF" w:themeColor="background1"/>
              </w:rPr>
              <w:t> </w:t>
            </w:r>
            <w:r>
              <w:rPr>
                <w:rFonts w:ascii="Frutiger 55 Roman" w:hAnsi="Frutiger 55 Roman"/>
                <w:b/>
                <w:color w:val="FFFFFF" w:themeColor="background1"/>
              </w:rPr>
              <w:t>:</w:t>
            </w:r>
          </w:p>
        </w:tc>
      </w:tr>
      <w:tr w:rsidR="0071613A" w:rsidRPr="00F46A3A" w14:paraId="1195F74B" w14:textId="77777777" w:rsidTr="0080484D">
        <w:trPr>
          <w:trHeight w:val="414"/>
        </w:trPr>
        <w:tc>
          <w:tcPr>
            <w:tcW w:w="8010" w:type="dxa"/>
            <w:vAlign w:val="center"/>
          </w:tcPr>
          <w:p w14:paraId="751DC185" w14:textId="6663A0C4" w:rsidR="0071613A" w:rsidRPr="0071613A" w:rsidRDefault="0071613A" w:rsidP="000130F2">
            <w:pPr>
              <w:rPr>
                <w:rFonts w:ascii="Frutiger 55 Roman" w:hAnsi="Frutiger 55 Roman"/>
                <w:sz w:val="18"/>
                <w:szCs w:val="18"/>
              </w:rPr>
            </w:pPr>
            <w:r w:rsidRPr="0071613A">
              <w:rPr>
                <w:rFonts w:ascii="Frutiger 55 Roman" w:hAnsi="Frutiger 55 Roman"/>
                <w:sz w:val="18"/>
                <w:szCs w:val="18"/>
              </w:rPr>
              <w:t xml:space="preserve">Pas de certificat médical à fournir. Simplement attestez, selon les modalités prévues par la fédération, avoir répondu NON à toutes les questions lors de la demande de renouvellement de la licence. </w:t>
            </w:r>
          </w:p>
        </w:tc>
      </w:tr>
    </w:tbl>
    <w:p w14:paraId="38081AF1" w14:textId="7BE94187" w:rsidR="00F46A3A" w:rsidRDefault="00F46A3A" w:rsidP="001B53D5">
      <w:pPr>
        <w:rPr>
          <w:rFonts w:ascii="Frutiger 55 Roman" w:hAnsi="Frutiger 55 Roman"/>
          <w:sz w:val="16"/>
          <w:szCs w:val="16"/>
        </w:rPr>
      </w:pPr>
    </w:p>
    <w:tbl>
      <w:tblPr>
        <w:tblStyle w:val="Grilledutableau"/>
        <w:tblW w:w="8010" w:type="dxa"/>
        <w:tblInd w:w="108" w:type="dxa"/>
        <w:tblLook w:val="04A0" w:firstRow="1" w:lastRow="0" w:firstColumn="1" w:lastColumn="0" w:noHBand="0" w:noVBand="1"/>
      </w:tblPr>
      <w:tblGrid>
        <w:gridCol w:w="8010"/>
      </w:tblGrid>
      <w:tr w:rsidR="0071613A" w:rsidRPr="00F46A3A" w14:paraId="612E5D3C" w14:textId="77777777" w:rsidTr="0080484D">
        <w:trPr>
          <w:trHeight w:val="414"/>
        </w:trPr>
        <w:tc>
          <w:tcPr>
            <w:tcW w:w="8010" w:type="dxa"/>
            <w:shd w:val="clear" w:color="auto" w:fill="993300"/>
            <w:vAlign w:val="center"/>
          </w:tcPr>
          <w:p w14:paraId="282CFE8E" w14:textId="6FDB2E9E" w:rsidR="0071613A" w:rsidRPr="00BC73C6" w:rsidRDefault="0071613A" w:rsidP="0071613A">
            <w:pPr>
              <w:rPr>
                <w:rFonts w:ascii="Frutiger 55 Roman" w:hAnsi="Frutiger 55 Roman"/>
                <w:b/>
                <w:color w:val="FFFFFF" w:themeColor="background1"/>
              </w:rPr>
            </w:pPr>
            <w:r>
              <w:rPr>
                <w:rFonts w:ascii="Frutiger 55 Roman" w:hAnsi="Frutiger 55 Roman"/>
                <w:b/>
                <w:color w:val="FFFFFF" w:themeColor="background1"/>
              </w:rPr>
              <w:t>Si vous avez répondu OUI à une ou plusieurs des questions</w:t>
            </w:r>
            <w:r>
              <w:rPr>
                <w:rFonts w:ascii="Frutiger 55 Roman" w:hAnsi="Frutiger 55 Roman" w:hint="eastAsia"/>
                <w:b/>
                <w:color w:val="FFFFFF" w:themeColor="background1"/>
              </w:rPr>
              <w:t> </w:t>
            </w:r>
            <w:r>
              <w:rPr>
                <w:rFonts w:ascii="Frutiger 55 Roman" w:hAnsi="Frutiger 55 Roman"/>
                <w:b/>
                <w:color w:val="FFFFFF" w:themeColor="background1"/>
              </w:rPr>
              <w:t>:</w:t>
            </w:r>
          </w:p>
        </w:tc>
      </w:tr>
      <w:tr w:rsidR="0071613A" w:rsidRPr="00F46A3A" w14:paraId="1B89F954" w14:textId="77777777" w:rsidTr="0080484D">
        <w:trPr>
          <w:trHeight w:val="414"/>
        </w:trPr>
        <w:tc>
          <w:tcPr>
            <w:tcW w:w="8010" w:type="dxa"/>
            <w:vAlign w:val="center"/>
          </w:tcPr>
          <w:p w14:paraId="4ABBA3DC" w14:textId="4A419A5B" w:rsidR="0071613A" w:rsidRPr="0071613A" w:rsidRDefault="0071613A" w:rsidP="0080484D">
            <w:pPr>
              <w:rPr>
                <w:rFonts w:ascii="Frutiger 55 Roman" w:hAnsi="Frutiger 55 Roman"/>
                <w:sz w:val="18"/>
                <w:szCs w:val="18"/>
              </w:rPr>
            </w:pPr>
            <w:r w:rsidRPr="0071613A">
              <w:rPr>
                <w:rFonts w:ascii="Frutiger 55 Roman" w:hAnsi="Frutiger 55 Roman"/>
                <w:sz w:val="18"/>
                <w:szCs w:val="18"/>
              </w:rPr>
              <w:t xml:space="preserve">Certificat médical à fournir. Consultez un médecin et présentez-lui ce questionnaire renseigné. </w:t>
            </w:r>
          </w:p>
        </w:tc>
      </w:tr>
    </w:tbl>
    <w:p w14:paraId="600D7AA5" w14:textId="22E3C261" w:rsidR="005744E2" w:rsidRDefault="0071613A" w:rsidP="001B53D5">
      <w:pPr>
        <w:rPr>
          <w:rFonts w:ascii="Frutiger 55 Roman" w:hAnsi="Frutiger 55 Roman"/>
          <w:sz w:val="16"/>
          <w:szCs w:val="16"/>
        </w:rPr>
      </w:pPr>
      <w:r>
        <w:rPr>
          <w:noProof/>
          <w:lang w:eastAsia="fr-FR"/>
        </w:rPr>
        <w:drawing>
          <wp:anchor distT="0" distB="0" distL="114300" distR="114300" simplePos="0" relativeHeight="251663360" behindDoc="0" locked="0" layoutInCell="1" allowOverlap="1" wp14:anchorId="51C7BC36" wp14:editId="5ADE72B7">
            <wp:simplePos x="0" y="0"/>
            <wp:positionH relativeFrom="column">
              <wp:posOffset>213360</wp:posOffset>
            </wp:positionH>
            <wp:positionV relativeFrom="paragraph">
              <wp:posOffset>56515</wp:posOffset>
            </wp:positionV>
            <wp:extent cx="4418330" cy="782320"/>
            <wp:effectExtent l="0" t="0" r="1270" b="5080"/>
            <wp:wrapSquare wrapText="bothSides"/>
            <wp:docPr id="105" name="Image 105" descr="Questionnaire de santé et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5" descr="Questionnaire de santé et attesta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l="4073" t="4403" r="15877" b="85600"/>
                    <a:stretch/>
                  </pic:blipFill>
                  <pic:spPr bwMode="auto">
                    <a:xfrm>
                      <a:off x="0" y="0"/>
                      <a:ext cx="4418330" cy="7823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DF749A" w14:textId="6C3E1B8B" w:rsidR="005744E2" w:rsidRPr="009B3F69" w:rsidRDefault="005744E2" w:rsidP="009B3F69">
      <w:pPr>
        <w:spacing w:line="320" w:lineRule="exact"/>
        <w:rPr>
          <w:rFonts w:asciiTheme="majorHAnsi" w:hAnsiTheme="majorHAnsi"/>
        </w:rPr>
      </w:pPr>
      <w:r w:rsidRPr="009B3F69">
        <w:rPr>
          <w:rFonts w:asciiTheme="majorHAnsi" w:hAnsiTheme="majorHAnsi"/>
        </w:rPr>
        <w:t>Je soussigné(e),</w:t>
      </w:r>
    </w:p>
    <w:p w14:paraId="29CC5183" w14:textId="3C8FBF8E" w:rsidR="005744E2" w:rsidRDefault="009B3F69" w:rsidP="009B3F69">
      <w:pPr>
        <w:tabs>
          <w:tab w:val="left" w:pos="1276"/>
        </w:tabs>
        <w:spacing w:line="360" w:lineRule="exact"/>
        <w:rPr>
          <w:rFonts w:asciiTheme="majorHAnsi" w:hAnsiTheme="majorHAnsi"/>
          <w:b/>
        </w:rPr>
      </w:pPr>
      <w:r>
        <w:rPr>
          <w:rFonts w:asciiTheme="majorHAnsi" w:hAnsiTheme="majorHAnsi"/>
          <w:b/>
        </w:rPr>
        <w:t>NOM :</w:t>
      </w:r>
      <w:r>
        <w:rPr>
          <w:rFonts w:asciiTheme="majorHAnsi" w:hAnsiTheme="majorHAnsi"/>
          <w:b/>
        </w:rPr>
        <w:tab/>
      </w:r>
      <w:r>
        <w:rPr>
          <w:rFonts w:asciiTheme="majorHAnsi" w:hAnsiTheme="majorHAnsi"/>
          <w:b/>
        </w:rPr>
        <w:fldChar w:fldCharType="begin">
          <w:ffData>
            <w:name w:val="Texte19"/>
            <w:enabled/>
            <w:calcOnExit w:val="0"/>
            <w:textInput>
              <w:format w:val="UPPERCASE"/>
            </w:textInput>
          </w:ffData>
        </w:fldChar>
      </w:r>
      <w:bookmarkStart w:id="31" w:name="Texte19"/>
      <w:r>
        <w:rPr>
          <w:rFonts w:asciiTheme="majorHAnsi" w:hAnsiTheme="majorHAnsi"/>
          <w:b/>
        </w:rPr>
        <w:instrText xml:space="preserve"> FORMTEXT </w:instrText>
      </w:r>
      <w:r>
        <w:rPr>
          <w:rFonts w:asciiTheme="majorHAnsi" w:hAnsiTheme="majorHAnsi"/>
          <w:b/>
        </w:rPr>
      </w:r>
      <w:r>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rPr>
        <w:fldChar w:fldCharType="end"/>
      </w:r>
      <w:bookmarkEnd w:id="31"/>
    </w:p>
    <w:p w14:paraId="231996F4" w14:textId="77777777" w:rsidR="009B3F69" w:rsidRPr="009B3F69" w:rsidRDefault="009B3F69" w:rsidP="009B3F69">
      <w:pPr>
        <w:tabs>
          <w:tab w:val="left" w:pos="1276"/>
        </w:tabs>
        <w:rPr>
          <w:rFonts w:asciiTheme="majorHAnsi" w:hAnsiTheme="majorHAnsi"/>
          <w:b/>
          <w:sz w:val="4"/>
          <w:szCs w:val="4"/>
        </w:rPr>
      </w:pPr>
    </w:p>
    <w:p w14:paraId="5FE8FB31" w14:textId="4170DF18" w:rsidR="005744E2" w:rsidRPr="009B3F69" w:rsidRDefault="005744E2" w:rsidP="009B3F69">
      <w:pPr>
        <w:tabs>
          <w:tab w:val="left" w:pos="1276"/>
        </w:tabs>
        <w:spacing w:line="360" w:lineRule="exact"/>
        <w:rPr>
          <w:rFonts w:asciiTheme="majorHAnsi" w:hAnsiTheme="majorHAnsi"/>
          <w:b/>
        </w:rPr>
      </w:pPr>
      <w:r w:rsidRPr="009B3F69">
        <w:rPr>
          <w:rFonts w:asciiTheme="majorHAnsi" w:hAnsiTheme="majorHAnsi"/>
          <w:b/>
          <w:caps/>
        </w:rPr>
        <w:t>PRéNOM</w:t>
      </w:r>
      <w:r w:rsidRPr="009B3F69">
        <w:rPr>
          <w:rFonts w:asciiTheme="majorHAnsi" w:hAnsiTheme="majorHAnsi"/>
          <w:b/>
        </w:rPr>
        <w:t> :</w:t>
      </w:r>
      <w:r w:rsidR="009B3F69">
        <w:rPr>
          <w:rFonts w:asciiTheme="majorHAnsi" w:hAnsiTheme="majorHAnsi"/>
          <w:b/>
        </w:rPr>
        <w:tab/>
      </w:r>
      <w:r w:rsidR="009B3F69">
        <w:rPr>
          <w:rFonts w:asciiTheme="majorHAnsi" w:hAnsiTheme="majorHAnsi"/>
          <w:b/>
        </w:rPr>
        <w:fldChar w:fldCharType="begin">
          <w:ffData>
            <w:name w:val="Texte20"/>
            <w:enabled/>
            <w:calcOnExit w:val="0"/>
            <w:textInput>
              <w:format w:val="FIRST CAPITAL"/>
            </w:textInput>
          </w:ffData>
        </w:fldChar>
      </w:r>
      <w:bookmarkStart w:id="32" w:name="Texte20"/>
      <w:r w:rsidR="009B3F69">
        <w:rPr>
          <w:rFonts w:asciiTheme="majorHAnsi" w:hAnsiTheme="majorHAnsi"/>
          <w:b/>
        </w:rPr>
        <w:instrText xml:space="preserve"> FORMTEXT </w:instrText>
      </w:r>
      <w:r w:rsidR="009B3F69">
        <w:rPr>
          <w:rFonts w:asciiTheme="majorHAnsi" w:hAnsiTheme="majorHAnsi"/>
          <w:b/>
        </w:rPr>
      </w:r>
      <w:r w:rsidR="009B3F69">
        <w:rPr>
          <w:rFonts w:asciiTheme="majorHAnsi" w:hAnsiTheme="majorHAnsi"/>
          <w:b/>
        </w:rPr>
        <w:fldChar w:fldCharType="separate"/>
      </w:r>
      <w:r w:rsidR="009B3F69">
        <w:rPr>
          <w:rFonts w:asciiTheme="majorHAnsi" w:hAnsiTheme="majorHAnsi"/>
          <w:b/>
          <w:noProof/>
        </w:rPr>
        <w:t> </w:t>
      </w:r>
      <w:r w:rsidR="009B3F69">
        <w:rPr>
          <w:rFonts w:asciiTheme="majorHAnsi" w:hAnsiTheme="majorHAnsi"/>
          <w:b/>
          <w:noProof/>
        </w:rPr>
        <w:t> </w:t>
      </w:r>
      <w:r w:rsidR="009B3F69">
        <w:rPr>
          <w:rFonts w:asciiTheme="majorHAnsi" w:hAnsiTheme="majorHAnsi"/>
          <w:b/>
          <w:noProof/>
        </w:rPr>
        <w:t> </w:t>
      </w:r>
      <w:r w:rsidR="009B3F69">
        <w:rPr>
          <w:rFonts w:asciiTheme="majorHAnsi" w:hAnsiTheme="majorHAnsi"/>
          <w:b/>
          <w:noProof/>
        </w:rPr>
        <w:t> </w:t>
      </w:r>
      <w:r w:rsidR="009B3F69">
        <w:rPr>
          <w:rFonts w:asciiTheme="majorHAnsi" w:hAnsiTheme="majorHAnsi"/>
          <w:b/>
          <w:noProof/>
        </w:rPr>
        <w:t> </w:t>
      </w:r>
      <w:r w:rsidR="009B3F69">
        <w:rPr>
          <w:rFonts w:asciiTheme="majorHAnsi" w:hAnsiTheme="majorHAnsi"/>
          <w:b/>
        </w:rPr>
        <w:fldChar w:fldCharType="end"/>
      </w:r>
      <w:bookmarkEnd w:id="32"/>
    </w:p>
    <w:p w14:paraId="07F977F2" w14:textId="44516EA8" w:rsidR="005744E2" w:rsidRPr="009B3F69" w:rsidRDefault="005744E2" w:rsidP="009B3F69">
      <w:pPr>
        <w:tabs>
          <w:tab w:val="left" w:pos="1276"/>
        </w:tabs>
        <w:spacing w:line="320" w:lineRule="exact"/>
        <w:rPr>
          <w:rFonts w:asciiTheme="majorHAnsi" w:hAnsiTheme="majorHAnsi"/>
        </w:rPr>
      </w:pPr>
      <w:r w:rsidRPr="009B3F69">
        <w:rPr>
          <w:rFonts w:asciiTheme="majorHAnsi" w:hAnsiTheme="majorHAnsi"/>
        </w:rPr>
        <w:t>Atteste avoir renseigné le questionnaire de santé QS-SPORT Cerfa N°15699*01 et avoir répondu par la négative à l’ensemble des questions.</w:t>
      </w:r>
    </w:p>
    <w:p w14:paraId="087B3D09" w14:textId="64103292" w:rsidR="005744E2" w:rsidRPr="009B3F69" w:rsidRDefault="005744E2" w:rsidP="009B3F69">
      <w:pPr>
        <w:tabs>
          <w:tab w:val="left" w:pos="1276"/>
        </w:tabs>
        <w:spacing w:line="320" w:lineRule="exact"/>
        <w:rPr>
          <w:rFonts w:asciiTheme="majorHAnsi" w:hAnsiTheme="majorHAnsi"/>
        </w:rPr>
      </w:pPr>
    </w:p>
    <w:p w14:paraId="7AE125A2" w14:textId="3C2A79FB" w:rsidR="005744E2" w:rsidRPr="009B3F69" w:rsidRDefault="005744E2" w:rsidP="009B3F69">
      <w:pPr>
        <w:tabs>
          <w:tab w:val="left" w:pos="1276"/>
        </w:tabs>
        <w:spacing w:line="320" w:lineRule="exact"/>
        <w:rPr>
          <w:rFonts w:asciiTheme="majorHAnsi" w:hAnsiTheme="majorHAnsi"/>
        </w:rPr>
      </w:pPr>
      <w:r w:rsidRPr="009B3F69">
        <w:rPr>
          <w:rFonts w:asciiTheme="majorHAnsi" w:hAnsiTheme="majorHAnsi"/>
        </w:rPr>
        <w:t>Date :</w:t>
      </w:r>
      <w:r w:rsidR="009B3F69">
        <w:rPr>
          <w:rFonts w:asciiTheme="majorHAnsi" w:hAnsiTheme="majorHAnsi"/>
        </w:rPr>
        <w:tab/>
      </w:r>
      <w:r w:rsidR="00FF1572">
        <w:rPr>
          <w:rFonts w:asciiTheme="majorHAnsi" w:hAnsiTheme="majorHAnsi"/>
        </w:rPr>
        <w:fldChar w:fldCharType="begin">
          <w:ffData>
            <w:name w:val="Texte21"/>
            <w:enabled/>
            <w:calcOnExit w:val="0"/>
            <w:textInput>
              <w:type w:val="date"/>
              <w:format w:val="dd/MM/y"/>
            </w:textInput>
          </w:ffData>
        </w:fldChar>
      </w:r>
      <w:bookmarkStart w:id="33" w:name="Texte21"/>
      <w:r w:rsidR="00FF1572">
        <w:rPr>
          <w:rFonts w:asciiTheme="majorHAnsi" w:hAnsiTheme="majorHAnsi"/>
        </w:rPr>
        <w:instrText xml:space="preserve"> FORMTEXT </w:instrText>
      </w:r>
      <w:r w:rsidR="00FF1572">
        <w:rPr>
          <w:rFonts w:asciiTheme="majorHAnsi" w:hAnsiTheme="majorHAnsi"/>
        </w:rPr>
      </w:r>
      <w:r w:rsidR="00FF1572">
        <w:rPr>
          <w:rFonts w:asciiTheme="majorHAnsi" w:hAnsiTheme="majorHAnsi"/>
        </w:rPr>
        <w:fldChar w:fldCharType="separate"/>
      </w:r>
      <w:r w:rsidR="00B177D3">
        <w:rPr>
          <w:rFonts w:asciiTheme="majorHAnsi" w:hAnsiTheme="majorHAnsi"/>
        </w:rPr>
        <w:t> </w:t>
      </w:r>
      <w:r w:rsidR="00B177D3">
        <w:rPr>
          <w:rFonts w:asciiTheme="majorHAnsi" w:hAnsiTheme="majorHAnsi"/>
        </w:rPr>
        <w:t> </w:t>
      </w:r>
      <w:r w:rsidR="00B177D3">
        <w:rPr>
          <w:rFonts w:asciiTheme="majorHAnsi" w:hAnsiTheme="majorHAnsi"/>
        </w:rPr>
        <w:t> </w:t>
      </w:r>
      <w:r w:rsidR="00B177D3">
        <w:rPr>
          <w:rFonts w:asciiTheme="majorHAnsi" w:hAnsiTheme="majorHAnsi"/>
        </w:rPr>
        <w:t> </w:t>
      </w:r>
      <w:r w:rsidR="00B177D3">
        <w:rPr>
          <w:rFonts w:asciiTheme="majorHAnsi" w:hAnsiTheme="majorHAnsi"/>
        </w:rPr>
        <w:t> </w:t>
      </w:r>
      <w:r w:rsidR="00FF1572">
        <w:rPr>
          <w:rFonts w:asciiTheme="majorHAnsi" w:hAnsiTheme="majorHAnsi"/>
        </w:rPr>
        <w:fldChar w:fldCharType="end"/>
      </w:r>
      <w:bookmarkEnd w:id="33"/>
    </w:p>
    <w:p w14:paraId="6951D3DA" w14:textId="77777777" w:rsidR="00FF1572" w:rsidRDefault="00FF1572" w:rsidP="00FF1572"/>
    <w:p w14:paraId="4CB3D46C" w14:textId="5D94A0E1" w:rsidR="005744E2" w:rsidRPr="009B3F69" w:rsidRDefault="005744E2" w:rsidP="00B177D3">
      <w:pPr>
        <w:tabs>
          <w:tab w:val="left" w:pos="1276"/>
          <w:tab w:val="left" w:pos="3544"/>
        </w:tabs>
        <w:spacing w:line="320" w:lineRule="exact"/>
        <w:rPr>
          <w:rFonts w:asciiTheme="majorHAnsi" w:hAnsiTheme="majorHAnsi"/>
        </w:rPr>
      </w:pPr>
      <w:r w:rsidRPr="009B3F69">
        <w:rPr>
          <w:rFonts w:asciiTheme="majorHAnsi" w:hAnsiTheme="majorHAnsi"/>
        </w:rPr>
        <w:t>Signature du licencié</w:t>
      </w:r>
      <w:r w:rsidR="00B177D3">
        <w:rPr>
          <w:rFonts w:asciiTheme="majorHAnsi" w:hAnsiTheme="majorHAnsi"/>
        </w:rPr>
        <w:t> :</w:t>
      </w:r>
      <w:r w:rsidR="00B177D3">
        <w:rPr>
          <w:rFonts w:asciiTheme="majorHAnsi" w:hAnsiTheme="majorHAnsi"/>
        </w:rPr>
        <w:tab/>
      </w:r>
      <w:r w:rsidR="00B177D3">
        <w:rPr>
          <w:rFonts w:asciiTheme="majorHAnsi" w:hAnsiTheme="majorHAnsi"/>
        </w:rPr>
        <w:fldChar w:fldCharType="begin">
          <w:ffData>
            <w:name w:val="Texte22"/>
            <w:enabled/>
            <w:calcOnExit w:val="0"/>
            <w:textInput/>
          </w:ffData>
        </w:fldChar>
      </w:r>
      <w:bookmarkStart w:id="34" w:name="Texte22"/>
      <w:r w:rsidR="00B177D3">
        <w:rPr>
          <w:rFonts w:asciiTheme="majorHAnsi" w:hAnsiTheme="majorHAnsi"/>
        </w:rPr>
        <w:instrText xml:space="preserve"> FORMTEXT </w:instrText>
      </w:r>
      <w:r w:rsidR="00B177D3">
        <w:rPr>
          <w:rFonts w:asciiTheme="majorHAnsi" w:hAnsiTheme="majorHAnsi"/>
        </w:rPr>
      </w:r>
      <w:r w:rsidR="00B177D3">
        <w:rPr>
          <w:rFonts w:asciiTheme="majorHAnsi" w:hAnsiTheme="majorHAnsi"/>
        </w:rPr>
        <w:fldChar w:fldCharType="separate"/>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rPr>
        <w:fldChar w:fldCharType="end"/>
      </w:r>
      <w:bookmarkEnd w:id="34"/>
    </w:p>
    <w:p w14:paraId="6B629230" w14:textId="77777777" w:rsidR="005744E2" w:rsidRPr="009B3F69" w:rsidRDefault="005744E2" w:rsidP="009B3F69">
      <w:pPr>
        <w:tabs>
          <w:tab w:val="left" w:pos="1276"/>
        </w:tabs>
        <w:spacing w:line="320" w:lineRule="exact"/>
        <w:rPr>
          <w:rFonts w:asciiTheme="majorHAnsi" w:hAnsiTheme="majorHAnsi"/>
        </w:rPr>
      </w:pPr>
    </w:p>
    <w:p w14:paraId="3EEA9F7E" w14:textId="77777777" w:rsidR="0087724A" w:rsidRPr="009B3F69" w:rsidRDefault="0087724A" w:rsidP="009B3F69">
      <w:pPr>
        <w:tabs>
          <w:tab w:val="left" w:pos="1276"/>
        </w:tabs>
        <w:spacing w:line="320" w:lineRule="exact"/>
        <w:rPr>
          <w:rFonts w:asciiTheme="majorHAnsi" w:hAnsiTheme="majorHAnsi"/>
        </w:rPr>
      </w:pPr>
    </w:p>
    <w:p w14:paraId="42787452" w14:textId="0A84EF71" w:rsidR="009B3F69" w:rsidRDefault="009B3F69" w:rsidP="009B3F69">
      <w:pPr>
        <w:tabs>
          <w:tab w:val="left" w:pos="1276"/>
        </w:tabs>
        <w:spacing w:line="320" w:lineRule="exact"/>
        <w:rPr>
          <w:rFonts w:asciiTheme="majorHAnsi" w:hAnsiTheme="majorHAnsi"/>
        </w:rPr>
      </w:pPr>
      <w:r w:rsidRPr="009B3F69">
        <w:rPr>
          <w:rFonts w:asciiTheme="majorHAnsi" w:hAnsiTheme="majorHAnsi"/>
          <w:u w:val="single"/>
        </w:rPr>
        <w:t>Pour les mineurs </w:t>
      </w:r>
      <w:r w:rsidRPr="009B3F69">
        <w:rPr>
          <w:rFonts w:asciiTheme="majorHAnsi" w:hAnsiTheme="majorHAnsi"/>
        </w:rPr>
        <w:t>:</w:t>
      </w:r>
    </w:p>
    <w:p w14:paraId="1BA822DE" w14:textId="77777777" w:rsidR="009B3F69" w:rsidRPr="009B3F69" w:rsidRDefault="009B3F69" w:rsidP="009B3F69">
      <w:pPr>
        <w:tabs>
          <w:tab w:val="left" w:pos="1276"/>
        </w:tabs>
        <w:spacing w:line="320" w:lineRule="exact"/>
        <w:rPr>
          <w:rFonts w:asciiTheme="majorHAnsi" w:hAnsiTheme="majorHAnsi"/>
        </w:rPr>
      </w:pPr>
    </w:p>
    <w:p w14:paraId="28E2820B" w14:textId="72C173F9" w:rsidR="009B3F69" w:rsidRPr="009B3F69" w:rsidRDefault="009B3F69" w:rsidP="009B3F69">
      <w:pPr>
        <w:tabs>
          <w:tab w:val="left" w:pos="1276"/>
        </w:tabs>
        <w:spacing w:line="320" w:lineRule="exact"/>
        <w:rPr>
          <w:rFonts w:asciiTheme="majorHAnsi" w:hAnsiTheme="majorHAnsi"/>
        </w:rPr>
      </w:pPr>
      <w:r w:rsidRPr="009B3F69">
        <w:rPr>
          <w:rFonts w:asciiTheme="majorHAnsi" w:hAnsiTheme="majorHAnsi"/>
        </w:rPr>
        <w:t>Je soussigné(e),</w:t>
      </w:r>
    </w:p>
    <w:p w14:paraId="058840F3" w14:textId="0ADCDF62" w:rsidR="009B3F69" w:rsidRDefault="009B3F69" w:rsidP="009B3F69">
      <w:pPr>
        <w:tabs>
          <w:tab w:val="left" w:pos="1276"/>
        </w:tabs>
        <w:spacing w:line="360" w:lineRule="exact"/>
        <w:rPr>
          <w:rFonts w:asciiTheme="majorHAnsi" w:hAnsiTheme="majorHAnsi"/>
          <w:b/>
        </w:rPr>
      </w:pPr>
      <w:r w:rsidRPr="009B3F69">
        <w:rPr>
          <w:rFonts w:asciiTheme="majorHAnsi" w:hAnsiTheme="majorHAnsi"/>
          <w:b/>
        </w:rPr>
        <w:t>NOM :</w:t>
      </w:r>
      <w:r>
        <w:rPr>
          <w:rFonts w:asciiTheme="majorHAnsi" w:hAnsiTheme="majorHAnsi"/>
          <w:b/>
        </w:rPr>
        <w:tab/>
      </w:r>
      <w:r>
        <w:rPr>
          <w:rFonts w:asciiTheme="majorHAnsi" w:hAnsiTheme="majorHAnsi"/>
          <w:b/>
        </w:rPr>
        <w:fldChar w:fldCharType="begin">
          <w:ffData>
            <w:name w:val="Texte19"/>
            <w:enabled/>
            <w:calcOnExit w:val="0"/>
            <w:textInput>
              <w:format w:val="UPPERCASE"/>
            </w:textInput>
          </w:ffData>
        </w:fldChar>
      </w:r>
      <w:r>
        <w:rPr>
          <w:rFonts w:asciiTheme="majorHAnsi" w:hAnsiTheme="majorHAnsi"/>
          <w:b/>
        </w:rPr>
        <w:instrText xml:space="preserve"> FORMTEXT </w:instrText>
      </w:r>
      <w:r>
        <w:rPr>
          <w:rFonts w:asciiTheme="majorHAnsi" w:hAnsiTheme="majorHAnsi"/>
          <w:b/>
        </w:rPr>
      </w:r>
      <w:r>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rPr>
        <w:fldChar w:fldCharType="end"/>
      </w:r>
    </w:p>
    <w:p w14:paraId="57304B78" w14:textId="77777777" w:rsidR="009B3F69" w:rsidRPr="009B3F69" w:rsidRDefault="009B3F69" w:rsidP="009B3F69">
      <w:pPr>
        <w:tabs>
          <w:tab w:val="left" w:pos="1276"/>
        </w:tabs>
        <w:rPr>
          <w:rFonts w:asciiTheme="majorHAnsi" w:hAnsiTheme="majorHAnsi"/>
          <w:b/>
          <w:sz w:val="4"/>
          <w:szCs w:val="4"/>
        </w:rPr>
      </w:pPr>
    </w:p>
    <w:p w14:paraId="72CC2656" w14:textId="2D46A962" w:rsidR="009B3F69" w:rsidRPr="009B3F69" w:rsidRDefault="009B3F69" w:rsidP="009B3F69">
      <w:pPr>
        <w:tabs>
          <w:tab w:val="left" w:pos="1276"/>
        </w:tabs>
        <w:spacing w:line="360" w:lineRule="exact"/>
        <w:rPr>
          <w:rFonts w:asciiTheme="majorHAnsi" w:hAnsiTheme="majorHAnsi"/>
          <w:b/>
        </w:rPr>
      </w:pPr>
      <w:r w:rsidRPr="009B3F69">
        <w:rPr>
          <w:rFonts w:asciiTheme="majorHAnsi" w:hAnsiTheme="majorHAnsi"/>
          <w:b/>
          <w:caps/>
        </w:rPr>
        <w:t>PRéNOM</w:t>
      </w:r>
      <w:r w:rsidRPr="009B3F69">
        <w:rPr>
          <w:rFonts w:asciiTheme="majorHAnsi" w:hAnsiTheme="majorHAnsi"/>
          <w:b/>
        </w:rPr>
        <w:t> :</w:t>
      </w:r>
      <w:r>
        <w:rPr>
          <w:rFonts w:asciiTheme="majorHAnsi" w:hAnsiTheme="majorHAnsi"/>
          <w:b/>
        </w:rPr>
        <w:tab/>
      </w:r>
      <w:r>
        <w:rPr>
          <w:rFonts w:asciiTheme="majorHAnsi" w:hAnsiTheme="majorHAnsi"/>
          <w:b/>
        </w:rPr>
        <w:fldChar w:fldCharType="begin">
          <w:ffData>
            <w:name w:val="Texte20"/>
            <w:enabled/>
            <w:calcOnExit w:val="0"/>
            <w:textInput>
              <w:format w:val="FIRST CAPITAL"/>
            </w:textInput>
          </w:ffData>
        </w:fldChar>
      </w:r>
      <w:r>
        <w:rPr>
          <w:rFonts w:asciiTheme="majorHAnsi" w:hAnsiTheme="majorHAnsi"/>
          <w:b/>
        </w:rPr>
        <w:instrText xml:space="preserve"> FORMTEXT </w:instrText>
      </w:r>
      <w:r>
        <w:rPr>
          <w:rFonts w:asciiTheme="majorHAnsi" w:hAnsiTheme="majorHAnsi"/>
          <w:b/>
        </w:rPr>
      </w:r>
      <w:r>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rPr>
        <w:fldChar w:fldCharType="end"/>
      </w:r>
    </w:p>
    <w:p w14:paraId="3FE94323" w14:textId="77777777" w:rsidR="009B3F69" w:rsidRPr="009B3F69" w:rsidRDefault="009B3F69" w:rsidP="009B3F69">
      <w:pPr>
        <w:tabs>
          <w:tab w:val="left" w:pos="1276"/>
        </w:tabs>
        <w:spacing w:line="320" w:lineRule="exact"/>
        <w:rPr>
          <w:rFonts w:asciiTheme="majorHAnsi" w:hAnsiTheme="majorHAnsi"/>
        </w:rPr>
      </w:pPr>
    </w:p>
    <w:p w14:paraId="3F30B772" w14:textId="065C3D4B" w:rsidR="009B3F69" w:rsidRPr="009B3F69" w:rsidRDefault="009B3F69" w:rsidP="009B3F69">
      <w:pPr>
        <w:tabs>
          <w:tab w:val="left" w:pos="1276"/>
        </w:tabs>
        <w:spacing w:line="320" w:lineRule="exact"/>
        <w:rPr>
          <w:rFonts w:asciiTheme="majorHAnsi" w:hAnsiTheme="majorHAnsi"/>
        </w:rPr>
      </w:pPr>
      <w:proofErr w:type="gramStart"/>
      <w:r>
        <w:rPr>
          <w:rFonts w:asciiTheme="majorHAnsi" w:hAnsiTheme="majorHAnsi"/>
        </w:rPr>
        <w:t>e</w:t>
      </w:r>
      <w:r w:rsidRPr="009B3F69">
        <w:rPr>
          <w:rFonts w:asciiTheme="majorHAnsi" w:hAnsiTheme="majorHAnsi"/>
        </w:rPr>
        <w:t>n</w:t>
      </w:r>
      <w:proofErr w:type="gramEnd"/>
      <w:r w:rsidRPr="009B3F69">
        <w:rPr>
          <w:rFonts w:asciiTheme="majorHAnsi" w:hAnsiTheme="majorHAnsi"/>
        </w:rPr>
        <w:t xml:space="preserve"> ma qualité de représentant légal de :</w:t>
      </w:r>
    </w:p>
    <w:p w14:paraId="1CE7B917" w14:textId="7D0FFEFE" w:rsidR="009B3F69" w:rsidRDefault="009B3F69" w:rsidP="009B3F69">
      <w:pPr>
        <w:tabs>
          <w:tab w:val="left" w:pos="1276"/>
        </w:tabs>
        <w:spacing w:line="360" w:lineRule="exact"/>
        <w:rPr>
          <w:rFonts w:asciiTheme="majorHAnsi" w:hAnsiTheme="majorHAnsi"/>
          <w:b/>
        </w:rPr>
      </w:pPr>
      <w:r>
        <w:rPr>
          <w:rFonts w:asciiTheme="majorHAnsi" w:hAnsiTheme="majorHAnsi"/>
          <w:b/>
        </w:rPr>
        <w:t>NOM :</w:t>
      </w:r>
      <w:r>
        <w:rPr>
          <w:rFonts w:asciiTheme="majorHAnsi" w:hAnsiTheme="majorHAnsi"/>
          <w:b/>
        </w:rPr>
        <w:tab/>
      </w:r>
      <w:r>
        <w:rPr>
          <w:rFonts w:asciiTheme="majorHAnsi" w:hAnsiTheme="majorHAnsi"/>
          <w:b/>
        </w:rPr>
        <w:fldChar w:fldCharType="begin">
          <w:ffData>
            <w:name w:val="Texte19"/>
            <w:enabled/>
            <w:calcOnExit w:val="0"/>
            <w:textInput>
              <w:format w:val="UPPERCASE"/>
            </w:textInput>
          </w:ffData>
        </w:fldChar>
      </w:r>
      <w:r>
        <w:rPr>
          <w:rFonts w:asciiTheme="majorHAnsi" w:hAnsiTheme="majorHAnsi"/>
          <w:b/>
        </w:rPr>
        <w:instrText xml:space="preserve"> FORMTEXT </w:instrText>
      </w:r>
      <w:r>
        <w:rPr>
          <w:rFonts w:asciiTheme="majorHAnsi" w:hAnsiTheme="majorHAnsi"/>
          <w:b/>
        </w:rPr>
      </w:r>
      <w:r>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rPr>
        <w:fldChar w:fldCharType="end"/>
      </w:r>
    </w:p>
    <w:p w14:paraId="00B466F9" w14:textId="78564178" w:rsidR="009B3F69" w:rsidRPr="009B3F69" w:rsidRDefault="009B3F69" w:rsidP="009B3F69">
      <w:pPr>
        <w:tabs>
          <w:tab w:val="left" w:pos="1276"/>
        </w:tabs>
        <w:rPr>
          <w:rFonts w:asciiTheme="majorHAnsi" w:hAnsiTheme="majorHAnsi"/>
          <w:b/>
          <w:sz w:val="4"/>
          <w:szCs w:val="4"/>
        </w:rPr>
      </w:pPr>
    </w:p>
    <w:p w14:paraId="23DF1A1A" w14:textId="5CA89070" w:rsidR="009B3F69" w:rsidRPr="009B3F69" w:rsidRDefault="009B3F69" w:rsidP="009B3F69">
      <w:pPr>
        <w:tabs>
          <w:tab w:val="left" w:pos="1276"/>
        </w:tabs>
        <w:spacing w:line="360" w:lineRule="exact"/>
        <w:rPr>
          <w:rFonts w:asciiTheme="majorHAnsi" w:hAnsiTheme="majorHAnsi"/>
          <w:b/>
        </w:rPr>
      </w:pPr>
      <w:r w:rsidRPr="009B3F69">
        <w:rPr>
          <w:rFonts w:asciiTheme="majorHAnsi" w:hAnsiTheme="majorHAnsi"/>
          <w:b/>
          <w:caps/>
        </w:rPr>
        <w:t>PRéNOM</w:t>
      </w:r>
      <w:r w:rsidRPr="009B3F69">
        <w:rPr>
          <w:rFonts w:asciiTheme="majorHAnsi" w:hAnsiTheme="majorHAnsi"/>
          <w:b/>
        </w:rPr>
        <w:t> :</w:t>
      </w:r>
      <w:r>
        <w:rPr>
          <w:rFonts w:asciiTheme="majorHAnsi" w:hAnsiTheme="majorHAnsi"/>
          <w:b/>
        </w:rPr>
        <w:tab/>
      </w:r>
      <w:r>
        <w:rPr>
          <w:rFonts w:asciiTheme="majorHAnsi" w:hAnsiTheme="majorHAnsi"/>
          <w:b/>
        </w:rPr>
        <w:fldChar w:fldCharType="begin">
          <w:ffData>
            <w:name w:val="Texte20"/>
            <w:enabled/>
            <w:calcOnExit w:val="0"/>
            <w:textInput>
              <w:format w:val="FIRST CAPITAL"/>
            </w:textInput>
          </w:ffData>
        </w:fldChar>
      </w:r>
      <w:r>
        <w:rPr>
          <w:rFonts w:asciiTheme="majorHAnsi" w:hAnsiTheme="majorHAnsi"/>
          <w:b/>
        </w:rPr>
        <w:instrText xml:space="preserve"> FORMTEXT </w:instrText>
      </w:r>
      <w:r>
        <w:rPr>
          <w:rFonts w:asciiTheme="majorHAnsi" w:hAnsiTheme="majorHAnsi"/>
          <w:b/>
        </w:rPr>
      </w:r>
      <w:r>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rPr>
        <w:fldChar w:fldCharType="end"/>
      </w:r>
    </w:p>
    <w:p w14:paraId="65B0BDE9" w14:textId="37E8003E" w:rsidR="009B3F69" w:rsidRDefault="009B3F69" w:rsidP="009B3F69">
      <w:pPr>
        <w:tabs>
          <w:tab w:val="left" w:pos="1276"/>
        </w:tabs>
        <w:spacing w:line="320" w:lineRule="exact"/>
        <w:rPr>
          <w:rFonts w:asciiTheme="majorHAnsi" w:hAnsiTheme="majorHAnsi"/>
        </w:rPr>
      </w:pPr>
      <w:proofErr w:type="gramStart"/>
      <w:r>
        <w:rPr>
          <w:rFonts w:asciiTheme="majorHAnsi" w:hAnsiTheme="majorHAnsi"/>
        </w:rPr>
        <w:t>atteste</w:t>
      </w:r>
      <w:proofErr w:type="gramEnd"/>
      <w:r>
        <w:rPr>
          <w:rFonts w:asciiTheme="majorHAnsi" w:hAnsiTheme="majorHAnsi"/>
        </w:rPr>
        <w:t xml:space="preserve"> qu’il/elle a renseigné le questionnaire de </w:t>
      </w:r>
      <w:r w:rsidRPr="009B3F69">
        <w:rPr>
          <w:rFonts w:asciiTheme="majorHAnsi" w:hAnsiTheme="majorHAnsi"/>
        </w:rPr>
        <w:t>santé QS</w:t>
      </w:r>
      <w:r>
        <w:rPr>
          <w:rFonts w:asciiTheme="majorHAnsi" w:hAnsiTheme="majorHAnsi"/>
        </w:rPr>
        <w:t>-SPORT Cerfa N°15699*01 et a</w:t>
      </w:r>
      <w:r w:rsidRPr="009B3F69">
        <w:rPr>
          <w:rFonts w:asciiTheme="majorHAnsi" w:hAnsiTheme="majorHAnsi"/>
        </w:rPr>
        <w:t xml:space="preserve"> répondu par la négative à l’ensemble des questions.</w:t>
      </w:r>
    </w:p>
    <w:p w14:paraId="23690B77" w14:textId="171B62DC" w:rsidR="009B3F69" w:rsidRDefault="009B3F69" w:rsidP="009B3F69">
      <w:pPr>
        <w:tabs>
          <w:tab w:val="left" w:pos="1276"/>
        </w:tabs>
        <w:spacing w:line="320" w:lineRule="exact"/>
        <w:rPr>
          <w:rFonts w:asciiTheme="majorHAnsi" w:hAnsiTheme="majorHAnsi"/>
        </w:rPr>
      </w:pPr>
    </w:p>
    <w:p w14:paraId="288C228D" w14:textId="0CDCCFDF" w:rsidR="00FF1572" w:rsidRPr="009B3F69" w:rsidRDefault="00FF1572" w:rsidP="00FF1572">
      <w:pPr>
        <w:tabs>
          <w:tab w:val="left" w:pos="1276"/>
        </w:tabs>
        <w:spacing w:line="320" w:lineRule="exact"/>
        <w:rPr>
          <w:rFonts w:asciiTheme="majorHAnsi" w:hAnsiTheme="majorHAnsi"/>
        </w:rPr>
      </w:pPr>
      <w:r w:rsidRPr="009B3F69">
        <w:rPr>
          <w:rFonts w:asciiTheme="majorHAnsi" w:hAnsiTheme="majorHAnsi"/>
        </w:rPr>
        <w:t>Date :</w:t>
      </w:r>
      <w:r>
        <w:rPr>
          <w:rFonts w:asciiTheme="majorHAnsi" w:hAnsiTheme="majorHAnsi"/>
        </w:rPr>
        <w:tab/>
      </w:r>
      <w:r>
        <w:rPr>
          <w:rFonts w:asciiTheme="majorHAnsi" w:hAnsiTheme="majorHAnsi"/>
        </w:rPr>
        <w:fldChar w:fldCharType="begin">
          <w:ffData>
            <w:name w:val="Texte21"/>
            <w:enabled/>
            <w:calcOnExit w:val="0"/>
            <w:textInput>
              <w:type w:val="date"/>
              <w:format w:val="dd/MM/y"/>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p w14:paraId="38BBDD52" w14:textId="7898BD58" w:rsidR="009B3F69" w:rsidRDefault="009B3F69" w:rsidP="009B3F69">
      <w:pPr>
        <w:tabs>
          <w:tab w:val="left" w:pos="1276"/>
        </w:tabs>
        <w:spacing w:line="320" w:lineRule="exact"/>
        <w:rPr>
          <w:rFonts w:asciiTheme="majorHAnsi" w:hAnsiTheme="majorHAnsi"/>
        </w:rPr>
      </w:pPr>
    </w:p>
    <w:p w14:paraId="0C6505C2" w14:textId="5130F0D9" w:rsidR="009B3F69" w:rsidRPr="009B3F69" w:rsidRDefault="009B3F69" w:rsidP="00B177D3">
      <w:pPr>
        <w:tabs>
          <w:tab w:val="left" w:pos="1276"/>
          <w:tab w:val="left" w:pos="3544"/>
        </w:tabs>
        <w:spacing w:line="320" w:lineRule="exact"/>
        <w:rPr>
          <w:rFonts w:asciiTheme="majorHAnsi" w:hAnsiTheme="majorHAnsi"/>
        </w:rPr>
      </w:pPr>
      <w:r>
        <w:rPr>
          <w:rFonts w:asciiTheme="majorHAnsi" w:hAnsiTheme="majorHAnsi"/>
        </w:rPr>
        <w:t xml:space="preserve">Signature du représentant légal : </w:t>
      </w:r>
      <w:r w:rsidR="00B177D3">
        <w:rPr>
          <w:rFonts w:asciiTheme="majorHAnsi" w:hAnsiTheme="majorHAnsi"/>
        </w:rPr>
        <w:tab/>
      </w:r>
      <w:r w:rsidR="00B177D3">
        <w:rPr>
          <w:rFonts w:asciiTheme="majorHAnsi" w:hAnsiTheme="majorHAnsi"/>
        </w:rPr>
        <w:fldChar w:fldCharType="begin">
          <w:ffData>
            <w:name w:val="Texte23"/>
            <w:enabled/>
            <w:calcOnExit w:val="0"/>
            <w:textInput/>
          </w:ffData>
        </w:fldChar>
      </w:r>
      <w:bookmarkStart w:id="35" w:name="Texte23"/>
      <w:r w:rsidR="00B177D3">
        <w:rPr>
          <w:rFonts w:asciiTheme="majorHAnsi" w:hAnsiTheme="majorHAnsi"/>
        </w:rPr>
        <w:instrText xml:space="preserve"> FORMTEXT </w:instrText>
      </w:r>
      <w:r w:rsidR="00B177D3">
        <w:rPr>
          <w:rFonts w:asciiTheme="majorHAnsi" w:hAnsiTheme="majorHAnsi"/>
        </w:rPr>
      </w:r>
      <w:r w:rsidR="00B177D3">
        <w:rPr>
          <w:rFonts w:asciiTheme="majorHAnsi" w:hAnsiTheme="majorHAnsi"/>
        </w:rPr>
        <w:fldChar w:fldCharType="separate"/>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noProof/>
        </w:rPr>
        <w:t> </w:t>
      </w:r>
      <w:r w:rsidR="00B177D3">
        <w:rPr>
          <w:rFonts w:asciiTheme="majorHAnsi" w:hAnsiTheme="majorHAnsi"/>
        </w:rPr>
        <w:fldChar w:fldCharType="end"/>
      </w:r>
      <w:bookmarkEnd w:id="35"/>
      <w:r w:rsidR="00FF1572">
        <w:rPr>
          <w:rFonts w:asciiTheme="majorHAnsi" w:hAnsiTheme="majorHAnsi"/>
        </w:rPr>
        <w:tab/>
      </w:r>
    </w:p>
    <w:p w14:paraId="3F8F1A26" w14:textId="06F40DE4" w:rsidR="005744E2" w:rsidRPr="005744E2" w:rsidRDefault="005744E2" w:rsidP="005744E2">
      <w:pPr>
        <w:spacing w:line="360" w:lineRule="exact"/>
        <w:rPr>
          <w:rFonts w:asciiTheme="majorHAnsi" w:hAnsiTheme="majorHAnsi"/>
        </w:rPr>
      </w:pPr>
    </w:p>
    <w:p w14:paraId="39032D80" w14:textId="77777777" w:rsidR="00E42933" w:rsidRDefault="00E42933">
      <w:pPr>
        <w:suppressAutoHyphens w:val="0"/>
        <w:rPr>
          <w:rFonts w:ascii="Frutiger 55 Roman" w:hAnsi="Frutiger 55 Roman"/>
          <w:sz w:val="16"/>
          <w:szCs w:val="16"/>
        </w:rPr>
        <w:sectPr w:rsidR="00E42933" w:rsidSect="005744E2">
          <w:pgSz w:w="16838" w:h="11906" w:orient="landscape"/>
          <w:pgMar w:top="567" w:right="131" w:bottom="567" w:left="426" w:header="143" w:footer="409" w:gutter="0"/>
          <w:cols w:num="2" w:space="720"/>
          <w:titlePg/>
          <w:docGrid w:linePitch="360"/>
        </w:sectPr>
      </w:pPr>
    </w:p>
    <w:p w14:paraId="344DD44A" w14:textId="77777777" w:rsidR="005744E2" w:rsidRDefault="005744E2">
      <w:pPr>
        <w:suppressAutoHyphens w:val="0"/>
        <w:rPr>
          <w:rFonts w:ascii="Frutiger 55 Roman" w:hAnsi="Frutiger 55 Roman"/>
          <w:sz w:val="16"/>
          <w:szCs w:val="16"/>
        </w:rPr>
        <w:sectPr w:rsidR="005744E2" w:rsidSect="00E42933">
          <w:pgSz w:w="11906" w:h="16838"/>
          <w:pgMar w:top="131" w:right="567" w:bottom="426" w:left="567" w:header="143" w:footer="409" w:gutter="0"/>
          <w:cols w:space="720"/>
          <w:titlePg/>
          <w:docGrid w:linePitch="360"/>
        </w:sectPr>
      </w:pPr>
    </w:p>
    <w:p w14:paraId="2A98F52D" w14:textId="77777777" w:rsidR="002F3B34" w:rsidRDefault="00E42933">
      <w:pPr>
        <w:suppressAutoHyphens w:val="0"/>
        <w:rPr>
          <w:rFonts w:ascii="Frutiger 55 Roman" w:hAnsi="Frutiger 55 Roman"/>
          <w:sz w:val="16"/>
          <w:szCs w:val="16"/>
        </w:rPr>
      </w:pPr>
      <w:r w:rsidRPr="00E42933">
        <w:rPr>
          <w:rFonts w:ascii="Frutiger 55 Roman" w:hAnsi="Frutiger 55 Roman"/>
          <w:noProof/>
          <w:sz w:val="16"/>
          <w:szCs w:val="16"/>
          <w:lang w:eastAsia="fr-FR"/>
        </w:rPr>
        <w:drawing>
          <wp:inline distT="0" distB="0" distL="0" distR="0" wp14:anchorId="75236478" wp14:editId="0B9405E1">
            <wp:extent cx="6840220" cy="9403590"/>
            <wp:effectExtent l="0" t="0" r="0" b="0"/>
            <wp:docPr id="10" name="Image 10" descr="Macintosh HD:Users:gauthierion:Documents:Bad:2018-2019:Inscription:Documents annexes:GUI21F1_ADM_CertificatMedic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uthierion:Documents:Bad:2018-2019:Inscription:Documents annexes:GUI21F1_ADM_CertificatMedical.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8169" t="5429" b="5256"/>
                    <a:stretch/>
                  </pic:blipFill>
                  <pic:spPr bwMode="auto">
                    <a:xfrm>
                      <a:off x="0" y="0"/>
                      <a:ext cx="6840220" cy="94035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9F6369" w14:textId="77777777" w:rsidR="003E3023" w:rsidRDefault="003E3023">
      <w:pPr>
        <w:suppressAutoHyphens w:val="0"/>
        <w:rPr>
          <w:rFonts w:ascii="Times Roman" w:hAnsi="Times Roman" w:cs="Times Roman"/>
          <w:color w:val="000000"/>
          <w:sz w:val="32"/>
          <w:szCs w:val="32"/>
          <w:lang w:eastAsia="fr-FR"/>
        </w:rPr>
      </w:pPr>
      <w:r>
        <w:rPr>
          <w:rFonts w:ascii="Times Roman" w:hAnsi="Times Roman" w:cs="Times Roman"/>
          <w:color w:val="000000"/>
          <w:sz w:val="32"/>
          <w:szCs w:val="32"/>
          <w:lang w:eastAsia="fr-FR"/>
        </w:rPr>
        <w:br w:type="page"/>
      </w:r>
    </w:p>
    <w:p w14:paraId="575F9C37" w14:textId="2A52B2BA" w:rsidR="002F3B34" w:rsidRDefault="002F3B34" w:rsidP="00653CBA">
      <w:pPr>
        <w:widowControl w:val="0"/>
        <w:suppressAutoHyphens w:val="0"/>
        <w:autoSpaceDE w:val="0"/>
        <w:autoSpaceDN w:val="0"/>
        <w:adjustRightInd w:val="0"/>
        <w:spacing w:line="360" w:lineRule="atLeast"/>
        <w:jc w:val="center"/>
        <w:rPr>
          <w:rFonts w:ascii="Times Roman" w:hAnsi="Times Roman" w:cs="Times Roman"/>
          <w:color w:val="000000"/>
          <w:sz w:val="32"/>
          <w:szCs w:val="32"/>
          <w:lang w:eastAsia="fr-FR"/>
        </w:rPr>
      </w:pPr>
      <w:r>
        <w:rPr>
          <w:rFonts w:ascii="Times Roman" w:hAnsi="Times Roman" w:cs="Times Roman"/>
          <w:color w:val="000000"/>
          <w:sz w:val="32"/>
          <w:szCs w:val="32"/>
          <w:lang w:eastAsia="fr-FR"/>
        </w:rPr>
        <w:lastRenderedPageBreak/>
        <w:t>QUESTIONNAIRE D’ATTENTES DU NOUVEAU LICENCIE</w:t>
      </w:r>
    </w:p>
    <w:p w14:paraId="1BAAECDB" w14:textId="6E3B109D" w:rsidR="002F3B34" w:rsidRPr="002F3B34" w:rsidRDefault="002F3B34" w:rsidP="009624D4">
      <w:pPr>
        <w:widowControl w:val="0"/>
        <w:suppressAutoHyphens w:val="0"/>
        <w:autoSpaceDE w:val="0"/>
        <w:autoSpaceDN w:val="0"/>
        <w:adjustRightInd w:val="0"/>
        <w:spacing w:after="240" w:line="340" w:lineRule="atLeast"/>
        <w:ind w:left="284"/>
        <w:rPr>
          <w:rFonts w:ascii="Times Roman" w:hAnsi="Times Roman" w:cs="Times Roman"/>
          <w:color w:val="000000"/>
          <w:lang w:eastAsia="fr-FR"/>
        </w:rPr>
      </w:pPr>
      <w:r w:rsidRPr="002F3B34">
        <w:rPr>
          <w:rFonts w:ascii="Times Roman" w:hAnsi="Times Roman" w:cs="Times Roman"/>
          <w:color w:val="000000"/>
          <w:lang w:eastAsia="fr-FR"/>
        </w:rPr>
        <w:t>L’idée de ce questionnaire est d’aller à votre rencontre et mieux cerner vos attentes. Ces sujets sont à aborder ensemble sur les créneaux, avec vos anima</w:t>
      </w:r>
      <w:r w:rsidR="00EB7C20">
        <w:rPr>
          <w:rFonts w:ascii="Times Roman" w:hAnsi="Times Roman" w:cs="Times Roman"/>
          <w:color w:val="000000"/>
          <w:lang w:eastAsia="fr-FR"/>
        </w:rPr>
        <w:t>teurs et dirigeants du club !</w:t>
      </w:r>
    </w:p>
    <w:p w14:paraId="074D4888" w14:textId="2943A72B" w:rsidR="002F3B34" w:rsidRPr="00D53CDC" w:rsidRDefault="002F3B34" w:rsidP="003E3023">
      <w:pPr>
        <w:widowControl w:val="0"/>
        <w:tabs>
          <w:tab w:val="left" w:pos="6521"/>
        </w:tabs>
        <w:suppressAutoHyphens w:val="0"/>
        <w:autoSpaceDE w:val="0"/>
        <w:autoSpaceDN w:val="0"/>
        <w:adjustRightInd w:val="0"/>
        <w:spacing w:after="120" w:line="360" w:lineRule="atLeast"/>
        <w:ind w:left="284"/>
        <w:rPr>
          <w:rFonts w:ascii="Times Roman" w:hAnsi="Times Roman" w:cs="Times Roman"/>
          <w:color w:val="000000"/>
          <w:sz w:val="28"/>
          <w:szCs w:val="28"/>
          <w:lang w:eastAsia="fr-FR"/>
        </w:rPr>
      </w:pPr>
      <w:r w:rsidRPr="00D53CDC">
        <w:rPr>
          <w:rFonts w:ascii="Times Roman" w:hAnsi="Times Roman" w:cs="Times Roman"/>
          <w:color w:val="000000"/>
          <w:sz w:val="28"/>
          <w:szCs w:val="28"/>
          <w:lang w:eastAsia="fr-FR"/>
        </w:rPr>
        <w:t xml:space="preserve">NOM / PRENOM : </w:t>
      </w:r>
      <w:r w:rsidR="0080484D">
        <w:rPr>
          <w:rFonts w:ascii="Times Roman" w:hAnsi="Times Roman" w:cs="Times Roman"/>
          <w:color w:val="000000"/>
          <w:sz w:val="28"/>
          <w:szCs w:val="28"/>
          <w:lang w:eastAsia="fr-FR"/>
        </w:rPr>
        <w:fldChar w:fldCharType="begin">
          <w:ffData>
            <w:name w:val="Texte24"/>
            <w:enabled/>
            <w:calcOnExit w:val="0"/>
            <w:textInput/>
          </w:ffData>
        </w:fldChar>
      </w:r>
      <w:bookmarkStart w:id="36" w:name="Texte24"/>
      <w:r w:rsidR="0080484D">
        <w:rPr>
          <w:rFonts w:ascii="Times Roman" w:hAnsi="Times Roman" w:cs="Times Roman"/>
          <w:color w:val="000000"/>
          <w:sz w:val="28"/>
          <w:szCs w:val="28"/>
          <w:lang w:eastAsia="fr-FR"/>
        </w:rPr>
        <w:instrText xml:space="preserve"> FORMTEXT </w:instrText>
      </w:r>
      <w:r w:rsidR="0080484D">
        <w:rPr>
          <w:rFonts w:ascii="Times Roman" w:hAnsi="Times Roman" w:cs="Times Roman"/>
          <w:color w:val="000000"/>
          <w:sz w:val="28"/>
          <w:szCs w:val="28"/>
          <w:lang w:eastAsia="fr-FR"/>
        </w:rPr>
      </w:r>
      <w:r w:rsidR="0080484D">
        <w:rPr>
          <w:rFonts w:ascii="Times Roman" w:hAnsi="Times Roman" w:cs="Times Roman"/>
          <w:color w:val="000000"/>
          <w:sz w:val="28"/>
          <w:szCs w:val="28"/>
          <w:lang w:eastAsia="fr-FR"/>
        </w:rPr>
        <w:fldChar w:fldCharType="separate"/>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color w:val="000000"/>
          <w:sz w:val="28"/>
          <w:szCs w:val="28"/>
          <w:lang w:eastAsia="fr-FR"/>
        </w:rPr>
        <w:fldChar w:fldCharType="end"/>
      </w:r>
      <w:bookmarkEnd w:id="36"/>
      <w:r w:rsidR="00D53CDC" w:rsidRPr="00D53CDC">
        <w:rPr>
          <w:rFonts w:ascii="Times Roman" w:hAnsi="Times Roman" w:cs="Times Roman"/>
          <w:color w:val="000000"/>
          <w:sz w:val="28"/>
          <w:szCs w:val="28"/>
          <w:lang w:eastAsia="fr-FR"/>
        </w:rPr>
        <w:tab/>
        <w:t xml:space="preserve">CRENEAU : </w:t>
      </w:r>
      <w:r w:rsidR="0080484D">
        <w:rPr>
          <w:rFonts w:ascii="Times Roman" w:hAnsi="Times Roman" w:cs="Times Roman"/>
          <w:color w:val="000000"/>
          <w:sz w:val="28"/>
          <w:szCs w:val="28"/>
          <w:lang w:eastAsia="fr-FR"/>
        </w:rPr>
        <w:fldChar w:fldCharType="begin">
          <w:ffData>
            <w:name w:val="Texte25"/>
            <w:enabled/>
            <w:calcOnExit w:val="0"/>
            <w:textInput/>
          </w:ffData>
        </w:fldChar>
      </w:r>
      <w:bookmarkStart w:id="37" w:name="Texte25"/>
      <w:r w:rsidR="0080484D">
        <w:rPr>
          <w:rFonts w:ascii="Times Roman" w:hAnsi="Times Roman" w:cs="Times Roman"/>
          <w:color w:val="000000"/>
          <w:sz w:val="28"/>
          <w:szCs w:val="28"/>
          <w:lang w:eastAsia="fr-FR"/>
        </w:rPr>
        <w:instrText xml:space="preserve"> FORMTEXT </w:instrText>
      </w:r>
      <w:r w:rsidR="0080484D">
        <w:rPr>
          <w:rFonts w:ascii="Times Roman" w:hAnsi="Times Roman" w:cs="Times Roman"/>
          <w:color w:val="000000"/>
          <w:sz w:val="28"/>
          <w:szCs w:val="28"/>
          <w:lang w:eastAsia="fr-FR"/>
        </w:rPr>
      </w:r>
      <w:r w:rsidR="0080484D">
        <w:rPr>
          <w:rFonts w:ascii="Times Roman" w:hAnsi="Times Roman" w:cs="Times Roman"/>
          <w:color w:val="000000"/>
          <w:sz w:val="28"/>
          <w:szCs w:val="28"/>
          <w:lang w:eastAsia="fr-FR"/>
        </w:rPr>
        <w:fldChar w:fldCharType="separate"/>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noProof/>
          <w:color w:val="000000"/>
          <w:sz w:val="28"/>
          <w:szCs w:val="28"/>
          <w:lang w:eastAsia="fr-FR"/>
        </w:rPr>
        <w:t> </w:t>
      </w:r>
      <w:r w:rsidR="0080484D">
        <w:rPr>
          <w:rFonts w:ascii="Times Roman" w:hAnsi="Times Roman" w:cs="Times Roman"/>
          <w:color w:val="000000"/>
          <w:sz w:val="28"/>
          <w:szCs w:val="28"/>
          <w:lang w:eastAsia="fr-FR"/>
        </w:rPr>
        <w:fldChar w:fldCharType="end"/>
      </w:r>
      <w:bookmarkEnd w:id="37"/>
    </w:p>
    <w:p w14:paraId="3AE43B02" w14:textId="3BA694A1" w:rsidR="002F3B34" w:rsidRPr="00D53CDC" w:rsidRDefault="002F3B34" w:rsidP="009624D4">
      <w:pPr>
        <w:widowControl w:val="0"/>
        <w:suppressAutoHyphens w:val="0"/>
        <w:autoSpaceDE w:val="0"/>
        <w:autoSpaceDN w:val="0"/>
        <w:adjustRightInd w:val="0"/>
        <w:spacing w:after="120" w:line="360" w:lineRule="atLeast"/>
        <w:ind w:left="284"/>
        <w:rPr>
          <w:rFonts w:ascii="Times Roman" w:hAnsi="Times Roman" w:cs="Times Roman"/>
          <w:b/>
          <w:color w:val="000000"/>
          <w:lang w:eastAsia="fr-FR"/>
        </w:rPr>
      </w:pPr>
      <w:r w:rsidRPr="00D53CDC">
        <w:rPr>
          <w:rFonts w:ascii="Times Roman" w:hAnsi="Times Roman" w:cs="Times Roman"/>
          <w:b/>
          <w:color w:val="000000"/>
          <w:lang w:eastAsia="fr-FR"/>
        </w:rPr>
        <w:t xml:space="preserve">Question 1 </w:t>
      </w:r>
      <w:r w:rsidR="00653CBA">
        <w:rPr>
          <w:rFonts w:ascii="Times Roman" w:hAnsi="Times Roman" w:cs="Times Roman"/>
          <w:b/>
          <w:color w:val="000000"/>
          <w:lang w:eastAsia="fr-FR"/>
        </w:rPr>
        <w:t xml:space="preserve">- </w:t>
      </w:r>
      <w:r w:rsidRPr="00D53CDC">
        <w:rPr>
          <w:rFonts w:ascii="Times Roman" w:hAnsi="Times Roman" w:cs="Times Roman"/>
          <w:b/>
          <w:color w:val="000000"/>
          <w:lang w:eastAsia="fr-FR"/>
        </w:rPr>
        <w:t xml:space="preserve">Comment avez-vous connu le club ? </w:t>
      </w:r>
    </w:p>
    <w:p w14:paraId="6A6BE91B" w14:textId="0B370E53" w:rsidR="00D53CDC" w:rsidRDefault="0080484D" w:rsidP="00A0037C">
      <w:pPr>
        <w:widowControl w:val="0"/>
        <w:tabs>
          <w:tab w:val="left" w:pos="5812"/>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Box>
          </w:ffData>
        </w:fldChar>
      </w:r>
      <w:bookmarkStart w:id="38" w:name="CaseACocher15"/>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bookmarkEnd w:id="38"/>
      <w:r w:rsidR="00D53CDC">
        <w:rPr>
          <w:rFonts w:ascii="Times Roman" w:hAnsi="Times Roman" w:cs="Times Roman"/>
          <w:color w:val="000000"/>
          <w:lang w:eastAsia="fr-FR"/>
        </w:rPr>
        <w:t xml:space="preserve"> </w:t>
      </w:r>
      <w:r w:rsidR="002F3B34" w:rsidRPr="00D53CDC">
        <w:rPr>
          <w:rFonts w:ascii="Times Roman" w:hAnsi="Times Roman" w:cs="Times Roman"/>
          <w:color w:val="000000"/>
          <w:lang w:eastAsia="fr-FR"/>
        </w:rPr>
        <w:t>Amis / famille </w:t>
      </w:r>
      <w:r w:rsidR="00D53CDC">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7"/>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sidR="00D53CDC">
        <w:rPr>
          <w:rFonts w:ascii="Times Roman" w:hAnsi="Times Roman" w:cs="Times Roman"/>
          <w:color w:val="000000"/>
          <w:lang w:eastAsia="fr-FR"/>
        </w:rPr>
        <w:t xml:space="preserve"> </w:t>
      </w:r>
      <w:r w:rsidR="00D53CDC" w:rsidRPr="00D53CDC">
        <w:rPr>
          <w:rFonts w:ascii="Times Roman" w:hAnsi="Times Roman" w:cs="Times Roman"/>
          <w:color w:val="000000"/>
          <w:lang w:eastAsia="fr-FR"/>
        </w:rPr>
        <w:t>Réseaux Sociaux / internet</w:t>
      </w:r>
    </w:p>
    <w:p w14:paraId="06DFC79F" w14:textId="12791924" w:rsidR="00D53CDC" w:rsidRDefault="0080484D" w:rsidP="00A0037C">
      <w:pPr>
        <w:widowControl w:val="0"/>
        <w:tabs>
          <w:tab w:val="left" w:pos="5812"/>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6"/>
            <w:enabled/>
            <w:calcOnExit w:val="0"/>
            <w:checkBox>
              <w:sizeAuto/>
              <w:default w:val="0"/>
            </w:checkBox>
          </w:ffData>
        </w:fldChar>
      </w:r>
      <w:bookmarkStart w:id="39" w:name="CaseACocher16"/>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bookmarkEnd w:id="39"/>
      <w:r w:rsidR="00D53CDC">
        <w:rPr>
          <w:rFonts w:ascii="Times Roman" w:hAnsi="Times Roman" w:cs="Times Roman"/>
          <w:color w:val="000000"/>
          <w:lang w:eastAsia="fr-FR"/>
        </w:rPr>
        <w:t xml:space="preserve"> </w:t>
      </w:r>
      <w:r w:rsidR="002F3B34" w:rsidRPr="00D53CDC">
        <w:rPr>
          <w:rFonts w:ascii="Times Roman" w:hAnsi="Times Roman" w:cs="Times Roman"/>
          <w:color w:val="000000"/>
          <w:lang w:eastAsia="fr-FR"/>
        </w:rPr>
        <w:t xml:space="preserve">Forum des associations </w:t>
      </w:r>
      <w:r w:rsidR="00D53CDC">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7"/>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sidR="00D53CDC">
        <w:rPr>
          <w:rFonts w:ascii="Times Roman" w:hAnsi="Times Roman" w:cs="Times Roman"/>
          <w:color w:val="000000"/>
          <w:lang w:eastAsia="fr-FR"/>
        </w:rPr>
        <w:t xml:space="preserve"> </w:t>
      </w:r>
      <w:r w:rsidR="00D53CDC" w:rsidRPr="00D53CDC">
        <w:rPr>
          <w:rFonts w:ascii="Times Roman" w:hAnsi="Times Roman" w:cs="Times Roman"/>
          <w:color w:val="000000"/>
          <w:lang w:eastAsia="fr-FR"/>
        </w:rPr>
        <w:t>Manifestations club</w:t>
      </w:r>
    </w:p>
    <w:p w14:paraId="78D51663" w14:textId="2F589790" w:rsidR="00D53CDC" w:rsidRDefault="0080484D" w:rsidP="00A0037C">
      <w:pPr>
        <w:widowControl w:val="0"/>
        <w:tabs>
          <w:tab w:val="left" w:pos="5812"/>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7"/>
            <w:enabled/>
            <w:calcOnExit w:val="0"/>
            <w:checkBox>
              <w:sizeAuto/>
              <w:default w:val="0"/>
            </w:checkBox>
          </w:ffData>
        </w:fldChar>
      </w:r>
      <w:bookmarkStart w:id="40" w:name="CaseACocher17"/>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bookmarkEnd w:id="40"/>
      <w:r w:rsidR="00D53CDC">
        <w:rPr>
          <w:rFonts w:ascii="Times Roman" w:hAnsi="Times Roman" w:cs="Times Roman"/>
          <w:color w:val="000000"/>
          <w:lang w:eastAsia="fr-FR"/>
        </w:rPr>
        <w:t xml:space="preserve"> </w:t>
      </w:r>
      <w:r w:rsidR="002F3B34" w:rsidRPr="00D53CDC">
        <w:rPr>
          <w:rFonts w:ascii="Times Roman" w:hAnsi="Times Roman" w:cs="Times Roman"/>
          <w:color w:val="000000"/>
          <w:lang w:eastAsia="fr-FR"/>
        </w:rPr>
        <w:t>Affiche </w:t>
      </w:r>
      <w:r w:rsidR="00D53CDC">
        <w:rPr>
          <w:rFonts w:ascii="Times Roman" w:hAnsi="Times Roman" w:cs="Times Roman"/>
          <w:color w:val="000000"/>
          <w:lang w:eastAsia="fr-FR"/>
        </w:rPr>
        <w:tab/>
      </w:r>
      <w:r w:rsidR="00D53CDC" w:rsidRPr="00D53CDC">
        <w:rPr>
          <w:rFonts w:ascii="Times Roman" w:hAnsi="Times Roman" w:cs="Times Roman"/>
          <w:color w:val="000000"/>
          <w:lang w:eastAsia="fr-FR"/>
        </w:rPr>
        <w:t> </w:t>
      </w:r>
      <w:r>
        <w:rPr>
          <w:rFonts w:ascii="Times Roman" w:hAnsi="Times Roman" w:cs="Times Roman"/>
          <w:color w:val="000000"/>
          <w:lang w:eastAsia="fr-FR"/>
        </w:rPr>
        <w:fldChar w:fldCharType="begin">
          <w:ffData>
            <w:name w:val="CaseACocher17"/>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sidR="00D53CDC">
        <w:rPr>
          <w:rFonts w:ascii="Times Roman" w:hAnsi="Times Roman" w:cs="Times Roman"/>
          <w:color w:val="000000"/>
          <w:lang w:eastAsia="fr-FR"/>
        </w:rPr>
        <w:t xml:space="preserve"> </w:t>
      </w:r>
      <w:r w:rsidR="00D53CDC" w:rsidRPr="00D53CDC">
        <w:rPr>
          <w:rFonts w:ascii="Times Roman" w:hAnsi="Times Roman" w:cs="Times Roman"/>
          <w:color w:val="000000"/>
          <w:lang w:eastAsia="fr-FR"/>
        </w:rPr>
        <w:t>Presse</w:t>
      </w:r>
    </w:p>
    <w:p w14:paraId="60B89F01" w14:textId="54B11E45" w:rsidR="002F3B34" w:rsidRPr="00D53CDC" w:rsidRDefault="0080484D" w:rsidP="003E3023">
      <w:pPr>
        <w:widowControl w:val="0"/>
        <w:tabs>
          <w:tab w:val="left" w:pos="5812"/>
        </w:tabs>
        <w:suppressAutoHyphens w:val="0"/>
        <w:autoSpaceDE w:val="0"/>
        <w:autoSpaceDN w:val="0"/>
        <w:adjustRightInd w:val="0"/>
        <w:spacing w:after="24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7"/>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sidR="00D53CDC">
        <w:rPr>
          <w:rFonts w:ascii="Times Roman" w:hAnsi="Times Roman" w:cs="Times Roman"/>
          <w:color w:val="000000"/>
          <w:lang w:eastAsia="fr-FR"/>
        </w:rPr>
        <w:t xml:space="preserve"> </w:t>
      </w:r>
      <w:r w:rsidR="00D53CDC" w:rsidRPr="00D53CDC">
        <w:rPr>
          <w:rFonts w:ascii="Times Roman" w:hAnsi="Times Roman" w:cs="Times Roman"/>
          <w:color w:val="000000"/>
          <w:lang w:eastAsia="fr-FR"/>
        </w:rPr>
        <w:t>Autres :</w:t>
      </w:r>
      <w:r w:rsidR="002F3B34" w:rsidRPr="00D53CDC">
        <w:rPr>
          <w:rFonts w:ascii="Times Roman" w:hAnsi="Times Roman" w:cs="Times Roman"/>
          <w:color w:val="000000"/>
          <w:lang w:eastAsia="fr-FR"/>
        </w:rPr>
        <w:t xml:space="preserve"> </w:t>
      </w:r>
      <w:r w:rsidR="00D53CDC">
        <w:rPr>
          <w:rFonts w:ascii="Times Roman" w:hAnsi="Times Roman" w:cs="Times Roman"/>
          <w:color w:val="000000"/>
          <w:lang w:eastAsia="fr-FR"/>
        </w:rPr>
        <w:tab/>
      </w:r>
    </w:p>
    <w:p w14:paraId="20B3E8FC" w14:textId="1C774501" w:rsidR="002F3B34" w:rsidRPr="00D53CDC" w:rsidRDefault="002F3B34" w:rsidP="009624D4">
      <w:pPr>
        <w:widowControl w:val="0"/>
        <w:suppressAutoHyphens w:val="0"/>
        <w:autoSpaceDE w:val="0"/>
        <w:autoSpaceDN w:val="0"/>
        <w:adjustRightInd w:val="0"/>
        <w:spacing w:after="120" w:line="360" w:lineRule="atLeast"/>
        <w:ind w:left="284"/>
        <w:rPr>
          <w:rFonts w:ascii="Times Roman" w:hAnsi="Times Roman" w:cs="Times Roman"/>
          <w:b/>
          <w:color w:val="000000"/>
          <w:lang w:eastAsia="fr-FR"/>
        </w:rPr>
      </w:pPr>
      <w:r w:rsidRPr="00D53CDC">
        <w:rPr>
          <w:rFonts w:ascii="Times Roman" w:hAnsi="Times Roman" w:cs="Times Roman"/>
          <w:b/>
          <w:color w:val="000000"/>
          <w:lang w:eastAsia="fr-FR"/>
        </w:rPr>
        <w:t xml:space="preserve">Question 2 </w:t>
      </w:r>
      <w:r w:rsidR="00653CBA">
        <w:rPr>
          <w:rFonts w:ascii="Times Roman" w:hAnsi="Times Roman" w:cs="Times Roman"/>
          <w:b/>
          <w:color w:val="000000"/>
          <w:lang w:eastAsia="fr-FR"/>
        </w:rPr>
        <w:t xml:space="preserve">- </w:t>
      </w:r>
      <w:r w:rsidRPr="00D53CDC">
        <w:rPr>
          <w:rFonts w:ascii="Times Roman" w:hAnsi="Times Roman" w:cs="Times Roman"/>
          <w:b/>
          <w:color w:val="000000"/>
          <w:lang w:eastAsia="fr-FR"/>
        </w:rPr>
        <w:t xml:space="preserve">Quelles sont vos motivations pour venir au club ? </w:t>
      </w:r>
    </w:p>
    <w:p w14:paraId="136328ED" w14:textId="56651EE6" w:rsidR="00D53CDC" w:rsidRDefault="0080484D" w:rsidP="00A0037C">
      <w:pPr>
        <w:widowControl w:val="0"/>
        <w:tabs>
          <w:tab w:val="left" w:pos="5812"/>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ed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Santé / bouger  </w:t>
      </w:r>
      <w:r w:rsidR="00D53CDC">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ed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Plaisir du jeu et découverte</w:t>
      </w:r>
    </w:p>
    <w:p w14:paraId="5E25D0A8" w14:textId="2BD43D11" w:rsidR="00D53CDC" w:rsidRDefault="0080484D" w:rsidP="00A0037C">
      <w:pPr>
        <w:widowControl w:val="0"/>
        <w:tabs>
          <w:tab w:val="left" w:pos="5812"/>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ed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Rencontrer des personnes</w:t>
      </w:r>
      <w:r w:rsidR="00D53CDC">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Progresser</w:t>
      </w:r>
    </w:p>
    <w:p w14:paraId="6BC29E96" w14:textId="0A32C8FB" w:rsidR="00D53CDC" w:rsidRDefault="0080484D" w:rsidP="003E3023">
      <w:pPr>
        <w:widowControl w:val="0"/>
        <w:tabs>
          <w:tab w:val="left" w:pos="5812"/>
        </w:tabs>
        <w:suppressAutoHyphens w:val="0"/>
        <w:autoSpaceDE w:val="0"/>
        <w:autoSpaceDN w:val="0"/>
        <w:adjustRightInd w:val="0"/>
        <w:spacing w:after="24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ed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Performances / compétitions éventuelles  </w:t>
      </w:r>
      <w:r w:rsidR="00D53CDC">
        <w:rPr>
          <w:rFonts w:ascii="Times Roman" w:hAnsi="Times Roman" w:cs="Times Roman"/>
          <w:color w:val="000000"/>
          <w:lang w:eastAsia="fr-FR"/>
        </w:rPr>
        <w:tab/>
      </w:r>
      <w:r w:rsidR="00D53CDC" w:rsidRPr="00D53CDC">
        <w:rPr>
          <w:rFonts w:ascii="Times Roman" w:hAnsi="Times Roman" w:cs="Times Roman"/>
          <w:color w:val="000000"/>
          <w:lang w:eastAsia="fr-FR"/>
        </w:rPr>
        <w:t> </w:t>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sidRPr="00D53CDC">
        <w:rPr>
          <w:rFonts w:ascii="Times Roman" w:hAnsi="Times Roman" w:cs="Times Roman"/>
          <w:color w:val="000000"/>
          <w:lang w:eastAsia="fr-FR"/>
        </w:rPr>
        <w:t>Autres :</w:t>
      </w:r>
    </w:p>
    <w:p w14:paraId="11F7D675" w14:textId="49C91763" w:rsidR="002F3B34" w:rsidRPr="00D53CDC" w:rsidRDefault="002F3B34" w:rsidP="009624D4">
      <w:pPr>
        <w:widowControl w:val="0"/>
        <w:suppressAutoHyphens w:val="0"/>
        <w:autoSpaceDE w:val="0"/>
        <w:autoSpaceDN w:val="0"/>
        <w:adjustRightInd w:val="0"/>
        <w:spacing w:after="120" w:line="360" w:lineRule="atLeast"/>
        <w:ind w:left="284"/>
        <w:rPr>
          <w:rFonts w:ascii="Times Roman" w:hAnsi="Times Roman" w:cs="Times Roman"/>
          <w:b/>
          <w:color w:val="000000"/>
          <w:lang w:eastAsia="fr-FR"/>
        </w:rPr>
      </w:pPr>
      <w:r w:rsidRPr="00D53CDC">
        <w:rPr>
          <w:rFonts w:ascii="Times Roman" w:hAnsi="Times Roman" w:cs="Times Roman"/>
          <w:b/>
          <w:color w:val="000000"/>
          <w:lang w:eastAsia="fr-FR"/>
        </w:rPr>
        <w:t xml:space="preserve">Question 3 </w:t>
      </w:r>
      <w:r w:rsidR="00653CBA">
        <w:rPr>
          <w:rFonts w:ascii="Times Roman" w:hAnsi="Times Roman" w:cs="Times Roman"/>
          <w:b/>
          <w:color w:val="000000"/>
          <w:lang w:eastAsia="fr-FR"/>
        </w:rPr>
        <w:t xml:space="preserve">- </w:t>
      </w:r>
      <w:r w:rsidRPr="00D53CDC">
        <w:rPr>
          <w:rFonts w:ascii="Times Roman" w:hAnsi="Times Roman" w:cs="Times Roman"/>
          <w:b/>
          <w:color w:val="000000"/>
          <w:lang w:eastAsia="fr-FR"/>
        </w:rPr>
        <w:t xml:space="preserve">Quelles sont vos attentes ? </w:t>
      </w:r>
    </w:p>
    <w:p w14:paraId="293AEDDA" w14:textId="7E99AE62" w:rsidR="00D53CDC" w:rsidRDefault="0080484D" w:rsidP="00A0037C">
      <w:pPr>
        <w:widowControl w:val="0"/>
        <w:tabs>
          <w:tab w:val="left" w:pos="6946"/>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D53CDC">
        <w:rPr>
          <w:rFonts w:ascii="Times Roman" w:hAnsi="Times Roman" w:cs="Times Roman"/>
          <w:color w:val="000000"/>
          <w:lang w:eastAsia="fr-FR"/>
        </w:rPr>
        <w:t>Initiation</w:t>
      </w:r>
      <w:r w:rsidR="00D53CDC" w:rsidRPr="00D53CDC">
        <w:rPr>
          <w:rFonts w:ascii="Times Roman" w:hAnsi="Times Roman" w:cs="Times Roman"/>
          <w:color w:val="000000"/>
          <w:lang w:eastAsia="fr-FR"/>
        </w:rPr>
        <w:t xml:space="preserve">  (</w:t>
      </w:r>
      <w:proofErr w:type="gramStart"/>
      <w:r w:rsidR="00D53CDC" w:rsidRPr="00D53CDC">
        <w:rPr>
          <w:rFonts w:ascii="Times Roman" w:hAnsi="Times Roman" w:cs="Times Roman"/>
          <w:color w:val="000000"/>
          <w:lang w:eastAsia="fr-FR"/>
        </w:rPr>
        <w:t>découverte</w:t>
      </w:r>
      <w:proofErr w:type="gramEnd"/>
      <w:r w:rsidR="00D53CDC" w:rsidRPr="00D53CDC">
        <w:rPr>
          <w:rFonts w:ascii="Times Roman" w:hAnsi="Times Roman" w:cs="Times Roman"/>
          <w:color w:val="000000"/>
          <w:lang w:eastAsia="fr-FR"/>
        </w:rPr>
        <w:t xml:space="preserve"> des bases technico-tactiques)</w:t>
      </w:r>
      <w:r w:rsidR="008C10B1">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rFonts w:ascii="Times Roman" w:hAnsi="Times Roman" w:cs="Times Roman"/>
          <w:color w:val="000000"/>
          <w:lang w:eastAsia="fr-FR"/>
        </w:rPr>
        <w:t>Ponctuellement</w:t>
      </w:r>
    </w:p>
    <w:p w14:paraId="3A896EE2" w14:textId="3E2BA365" w:rsidR="008C10B1" w:rsidRDefault="008C10B1" w:rsidP="008C10B1">
      <w:pPr>
        <w:widowControl w:val="0"/>
        <w:tabs>
          <w:tab w:val="left" w:pos="6946"/>
        </w:tabs>
        <w:suppressAutoHyphens w:val="0"/>
        <w:autoSpaceDE w:val="0"/>
        <w:autoSpaceDN w:val="0"/>
        <w:adjustRightInd w:val="0"/>
        <w:spacing w:line="360" w:lineRule="atLeast"/>
        <w:ind w:left="709"/>
        <w:rPr>
          <w:rFonts w:ascii="Times Roman" w:hAnsi="Times Roman" w:cs="Times Roman"/>
          <w:color w:val="000000"/>
          <w:lang w:eastAsia="fr-FR"/>
        </w:rPr>
      </w:pP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Régulièrement</w:t>
      </w:r>
    </w:p>
    <w:p w14:paraId="6AFD4431" w14:textId="0CB76FE9" w:rsidR="008C10B1" w:rsidRDefault="0080484D" w:rsidP="00A0037C">
      <w:pPr>
        <w:widowControl w:val="0"/>
        <w:tabs>
          <w:tab w:val="left" w:pos="3119"/>
        </w:tabs>
        <w:suppressAutoHyphens w:val="0"/>
        <w:autoSpaceDE w:val="0"/>
        <w:autoSpaceDN w:val="0"/>
        <w:adjustRightInd w:val="0"/>
        <w:spacing w:after="60" w:line="360" w:lineRule="atLeast"/>
        <w:ind w:left="1134"/>
        <w:rPr>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color w:val="000000"/>
          <w:lang w:eastAsia="fr-FR"/>
        </w:rPr>
        <w:t>Animations</w:t>
      </w:r>
      <w:r w:rsidR="008C10B1">
        <w:rPr>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color w:val="000000"/>
          <w:lang w:eastAsia="fr-FR"/>
        </w:rPr>
        <w:t>Rencontres amicales internes</w:t>
      </w:r>
    </w:p>
    <w:p w14:paraId="40519FBC" w14:textId="47749C4E" w:rsidR="008C10B1" w:rsidRDefault="008C10B1" w:rsidP="00A0037C">
      <w:pPr>
        <w:widowControl w:val="0"/>
        <w:tabs>
          <w:tab w:val="left" w:pos="3119"/>
        </w:tabs>
        <w:suppressAutoHyphens w:val="0"/>
        <w:autoSpaceDE w:val="0"/>
        <w:autoSpaceDN w:val="0"/>
        <w:adjustRightInd w:val="0"/>
        <w:spacing w:after="60" w:line="360" w:lineRule="atLeast"/>
        <w:ind w:left="1134"/>
        <w:rPr>
          <w:color w:val="000000"/>
          <w:lang w:eastAsia="fr-FR"/>
        </w:rPr>
      </w:pPr>
      <w:r>
        <w:rPr>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color w:val="000000"/>
          <w:lang w:eastAsia="fr-FR"/>
        </w:rPr>
        <w:t>Sorties extérieurs</w:t>
      </w:r>
    </w:p>
    <w:p w14:paraId="0C75474C" w14:textId="2B34850B" w:rsidR="002F3B34" w:rsidRPr="008C10B1" w:rsidRDefault="008C10B1" w:rsidP="003E3023">
      <w:pPr>
        <w:widowControl w:val="0"/>
        <w:tabs>
          <w:tab w:val="left" w:pos="3119"/>
        </w:tabs>
        <w:suppressAutoHyphens w:val="0"/>
        <w:autoSpaceDE w:val="0"/>
        <w:autoSpaceDN w:val="0"/>
        <w:adjustRightInd w:val="0"/>
        <w:spacing w:after="240" w:line="360" w:lineRule="atLeast"/>
        <w:ind w:left="1134"/>
        <w:rPr>
          <w:color w:val="000000"/>
          <w:lang w:eastAsia="fr-FR"/>
        </w:rPr>
      </w:pPr>
      <w:r>
        <w:rPr>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color w:val="000000"/>
          <w:lang w:eastAsia="fr-FR"/>
        </w:rPr>
        <w:t>Animations créneaux (soirées à thème, apéro-bad, …)</w:t>
      </w:r>
    </w:p>
    <w:p w14:paraId="0A3CD820" w14:textId="493EDD76" w:rsidR="002F3B34" w:rsidRPr="00D53CDC" w:rsidRDefault="002F3B34" w:rsidP="009624D4">
      <w:pPr>
        <w:widowControl w:val="0"/>
        <w:suppressAutoHyphens w:val="0"/>
        <w:autoSpaceDE w:val="0"/>
        <w:autoSpaceDN w:val="0"/>
        <w:adjustRightInd w:val="0"/>
        <w:spacing w:after="120" w:line="360" w:lineRule="atLeast"/>
        <w:ind w:left="284"/>
        <w:rPr>
          <w:rFonts w:ascii="Times Roman" w:hAnsi="Times Roman" w:cs="Times Roman"/>
          <w:b/>
          <w:color w:val="000000"/>
          <w:lang w:eastAsia="fr-FR"/>
        </w:rPr>
      </w:pPr>
      <w:r w:rsidRPr="00D53CDC">
        <w:rPr>
          <w:rFonts w:ascii="Times Roman" w:hAnsi="Times Roman" w:cs="Times Roman"/>
          <w:b/>
          <w:color w:val="000000"/>
          <w:lang w:eastAsia="fr-FR"/>
        </w:rPr>
        <w:t xml:space="preserve">Question 4 </w:t>
      </w:r>
      <w:r w:rsidR="00653CBA">
        <w:rPr>
          <w:rFonts w:ascii="Times Roman" w:hAnsi="Times Roman" w:cs="Times Roman"/>
          <w:b/>
          <w:color w:val="000000"/>
          <w:lang w:eastAsia="fr-FR"/>
        </w:rPr>
        <w:t xml:space="preserve">- </w:t>
      </w:r>
      <w:r w:rsidRPr="00D53CDC">
        <w:rPr>
          <w:rFonts w:ascii="Times Roman" w:hAnsi="Times Roman" w:cs="Times Roman"/>
          <w:b/>
          <w:color w:val="000000"/>
          <w:lang w:eastAsia="fr-FR"/>
        </w:rPr>
        <w:t xml:space="preserve">Intérêt pour les rencontres sportives ? </w:t>
      </w:r>
    </w:p>
    <w:p w14:paraId="02B4C385" w14:textId="24EDF1E5" w:rsidR="008C10B1" w:rsidRDefault="008C10B1" w:rsidP="00A0037C">
      <w:pPr>
        <w:widowControl w:val="0"/>
        <w:tabs>
          <w:tab w:val="left" w:leader="dot" w:pos="5245"/>
          <w:tab w:val="left" w:pos="6946"/>
        </w:tabs>
        <w:suppressAutoHyphens w:val="0"/>
        <w:autoSpaceDE w:val="0"/>
        <w:autoSpaceDN w:val="0"/>
        <w:adjustRightInd w:val="0"/>
        <w:spacing w:after="60" w:line="360" w:lineRule="atLeast"/>
        <w:ind w:left="1134"/>
        <w:rPr>
          <w:rFonts w:ascii="Times Roman" w:hAnsi="Times Roman" w:cs="Times Roman"/>
          <w:color w:val="000000"/>
          <w:lang w:eastAsia="fr-FR"/>
        </w:rPr>
      </w:pPr>
      <w:r>
        <w:rPr>
          <w:color w:val="000000"/>
          <w:lang w:eastAsia="fr-FR"/>
        </w:rPr>
        <w:t>Amicales</w:t>
      </w:r>
      <w:r w:rsidRPr="00D53CDC">
        <w:rPr>
          <w:rFonts w:ascii="Times Roman" w:hAnsi="Times Roman" w:cs="Times Roman"/>
          <w:color w:val="000000"/>
          <w:lang w:eastAsia="fr-FR"/>
        </w:rPr>
        <w:t xml:space="preserve">  </w:t>
      </w:r>
      <w:r>
        <w:rPr>
          <w:rFonts w:ascii="Times Roman" w:hAnsi="Times Roman" w:cs="Times Roman"/>
          <w:color w:val="000000"/>
          <w:lang w:eastAsia="fr-FR"/>
        </w:rPr>
        <w:tab/>
        <w:t xml:space="preserve">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Non</w:t>
      </w:r>
    </w:p>
    <w:p w14:paraId="105C41D2" w14:textId="733DE8FE" w:rsidR="008C10B1" w:rsidRDefault="008C10B1" w:rsidP="00A0037C">
      <w:pPr>
        <w:widowControl w:val="0"/>
        <w:tabs>
          <w:tab w:val="left" w:leader="dot" w:pos="5245"/>
          <w:tab w:val="left" w:pos="6946"/>
        </w:tabs>
        <w:suppressAutoHyphens w:val="0"/>
        <w:autoSpaceDE w:val="0"/>
        <w:autoSpaceDN w:val="0"/>
        <w:adjustRightInd w:val="0"/>
        <w:spacing w:after="60" w:line="360" w:lineRule="atLeast"/>
        <w:ind w:left="1134"/>
        <w:rPr>
          <w:rFonts w:ascii="Times Roman" w:hAnsi="Times Roman" w:cs="Times Roman"/>
          <w:color w:val="000000"/>
          <w:lang w:eastAsia="fr-FR"/>
        </w:rPr>
      </w:pPr>
      <w:r w:rsidRPr="00D53CDC">
        <w:rPr>
          <w:rFonts w:ascii="Times Roman" w:hAnsi="Times Roman" w:cs="Times Roman"/>
          <w:color w:val="000000"/>
          <w:lang w:eastAsia="fr-FR"/>
        </w:rPr>
        <w:t>Compétitions officielles  </w:t>
      </w:r>
      <w:r>
        <w:rPr>
          <w:rFonts w:ascii="Times Roman" w:hAnsi="Times Roman" w:cs="Times Roman"/>
          <w:color w:val="000000"/>
          <w:lang w:eastAsia="fr-FR"/>
        </w:rPr>
        <w:tab/>
        <w:t xml:space="preserve">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Non</w:t>
      </w:r>
    </w:p>
    <w:p w14:paraId="34D01978" w14:textId="54EA005D" w:rsidR="008C10B1" w:rsidRDefault="008C10B1" w:rsidP="00A0037C">
      <w:pPr>
        <w:widowControl w:val="0"/>
        <w:tabs>
          <w:tab w:val="left" w:leader="dot" w:pos="5245"/>
          <w:tab w:val="left" w:pos="6946"/>
        </w:tabs>
        <w:suppressAutoHyphens w:val="0"/>
        <w:autoSpaceDE w:val="0"/>
        <w:autoSpaceDN w:val="0"/>
        <w:adjustRightInd w:val="0"/>
        <w:spacing w:after="60" w:line="360" w:lineRule="atLeast"/>
        <w:ind w:left="1134"/>
        <w:rPr>
          <w:rFonts w:ascii="Times Roman" w:hAnsi="Times Roman" w:cs="Times Roman"/>
          <w:color w:val="000000"/>
          <w:lang w:eastAsia="fr-FR"/>
        </w:rPr>
      </w:pPr>
      <w:r w:rsidRPr="00D53CDC">
        <w:rPr>
          <w:rFonts w:ascii="Times Roman" w:hAnsi="Times Roman" w:cs="Times Roman"/>
          <w:color w:val="000000"/>
          <w:lang w:eastAsia="fr-FR"/>
        </w:rPr>
        <w:t>Par équipes  </w:t>
      </w:r>
      <w:r>
        <w:rPr>
          <w:rFonts w:ascii="Times Roman" w:hAnsi="Times Roman" w:cs="Times Roman"/>
          <w:color w:val="000000"/>
          <w:lang w:eastAsia="fr-FR"/>
        </w:rPr>
        <w:tab/>
        <w:t xml:space="preserve">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Non</w:t>
      </w:r>
    </w:p>
    <w:p w14:paraId="2E6DCEDC" w14:textId="5F0A8748" w:rsidR="008C10B1" w:rsidRDefault="008C10B1" w:rsidP="00A0037C">
      <w:pPr>
        <w:widowControl w:val="0"/>
        <w:tabs>
          <w:tab w:val="left" w:leader="dot" w:pos="5245"/>
          <w:tab w:val="left" w:pos="6946"/>
        </w:tabs>
        <w:suppressAutoHyphens w:val="0"/>
        <w:autoSpaceDE w:val="0"/>
        <w:autoSpaceDN w:val="0"/>
        <w:adjustRightInd w:val="0"/>
        <w:spacing w:after="60" w:line="360" w:lineRule="atLeast"/>
        <w:ind w:left="1134"/>
        <w:rPr>
          <w:rFonts w:ascii="Times Roman" w:hAnsi="Times Roman" w:cs="Times Roman"/>
          <w:color w:val="000000"/>
          <w:lang w:eastAsia="fr-FR"/>
        </w:rPr>
      </w:pPr>
      <w:r w:rsidRPr="00D53CDC">
        <w:rPr>
          <w:rFonts w:ascii="Times Roman" w:hAnsi="Times Roman" w:cs="Times Roman"/>
          <w:color w:val="000000"/>
          <w:lang w:eastAsia="fr-FR"/>
        </w:rPr>
        <w:t>En semaine sur les créneaux  </w:t>
      </w:r>
      <w:r>
        <w:rPr>
          <w:rFonts w:ascii="Times Roman" w:hAnsi="Times Roman" w:cs="Times Roman"/>
          <w:color w:val="000000"/>
          <w:lang w:eastAsia="fr-FR"/>
        </w:rPr>
        <w:tab/>
        <w:t xml:space="preserve">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Non</w:t>
      </w:r>
    </w:p>
    <w:p w14:paraId="45A5A597" w14:textId="15D2BCD1" w:rsidR="008C10B1" w:rsidRDefault="008C10B1" w:rsidP="007D6F07">
      <w:pPr>
        <w:widowControl w:val="0"/>
        <w:tabs>
          <w:tab w:val="left" w:leader="dot" w:pos="5245"/>
          <w:tab w:val="left" w:pos="6946"/>
        </w:tabs>
        <w:suppressAutoHyphens w:val="0"/>
        <w:autoSpaceDE w:val="0"/>
        <w:autoSpaceDN w:val="0"/>
        <w:adjustRightInd w:val="0"/>
        <w:spacing w:after="240" w:line="360" w:lineRule="atLeast"/>
        <w:ind w:left="1134"/>
        <w:rPr>
          <w:rFonts w:ascii="Times Roman" w:hAnsi="Times Roman" w:cs="Times Roman"/>
          <w:color w:val="000000"/>
          <w:lang w:eastAsia="fr-FR"/>
        </w:rPr>
      </w:pPr>
      <w:r>
        <w:rPr>
          <w:color w:val="000000"/>
          <w:lang w:eastAsia="fr-FR"/>
        </w:rPr>
        <w:t>Le weekend</w:t>
      </w:r>
      <w:r w:rsidRPr="00D53CDC">
        <w:rPr>
          <w:rFonts w:ascii="Times Roman" w:hAnsi="Times Roman" w:cs="Times Roman"/>
          <w:color w:val="000000"/>
          <w:lang w:eastAsia="fr-FR"/>
        </w:rPr>
        <w:t xml:space="preserve">  </w:t>
      </w:r>
      <w:r>
        <w:rPr>
          <w:rFonts w:ascii="Times Roman" w:hAnsi="Times Roman" w:cs="Times Roman"/>
          <w:color w:val="000000"/>
          <w:lang w:eastAsia="fr-FR"/>
        </w:rPr>
        <w:tab/>
        <w:t xml:space="preserve">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 xml:space="preserve"> Non</w:t>
      </w:r>
    </w:p>
    <w:p w14:paraId="24614AB1" w14:textId="39FF5F59" w:rsidR="002F3B34" w:rsidRPr="00D53CDC" w:rsidRDefault="002F3B34" w:rsidP="009624D4">
      <w:pPr>
        <w:widowControl w:val="0"/>
        <w:suppressAutoHyphens w:val="0"/>
        <w:autoSpaceDE w:val="0"/>
        <w:autoSpaceDN w:val="0"/>
        <w:adjustRightInd w:val="0"/>
        <w:spacing w:after="120" w:line="360" w:lineRule="atLeast"/>
        <w:ind w:left="284"/>
        <w:rPr>
          <w:rFonts w:ascii="Times Roman" w:hAnsi="Times Roman" w:cs="Times Roman"/>
          <w:b/>
          <w:color w:val="000000"/>
          <w:lang w:eastAsia="fr-FR"/>
        </w:rPr>
      </w:pPr>
      <w:r w:rsidRPr="00D53CDC">
        <w:rPr>
          <w:rFonts w:ascii="Times Roman" w:hAnsi="Times Roman" w:cs="Times Roman"/>
          <w:b/>
          <w:color w:val="000000"/>
          <w:lang w:eastAsia="fr-FR"/>
        </w:rPr>
        <w:t xml:space="preserve">Question 5 </w:t>
      </w:r>
      <w:r w:rsidR="00653CBA">
        <w:rPr>
          <w:rFonts w:ascii="Times Roman" w:hAnsi="Times Roman" w:cs="Times Roman"/>
          <w:b/>
          <w:color w:val="000000"/>
          <w:lang w:eastAsia="fr-FR"/>
        </w:rPr>
        <w:t xml:space="preserve">- </w:t>
      </w:r>
      <w:r w:rsidRPr="00D53CDC">
        <w:rPr>
          <w:rFonts w:ascii="Times Roman" w:hAnsi="Times Roman" w:cs="Times Roman"/>
          <w:b/>
          <w:color w:val="000000"/>
          <w:lang w:eastAsia="fr-FR"/>
        </w:rPr>
        <w:t xml:space="preserve">Comment communiquez ? Entre vous et nous, vous préférez : </w:t>
      </w:r>
    </w:p>
    <w:p w14:paraId="46505221" w14:textId="4AD2F0E4" w:rsidR="008C10B1" w:rsidRDefault="0080484D" w:rsidP="00A0037C">
      <w:pPr>
        <w:widowControl w:val="0"/>
        <w:tabs>
          <w:tab w:val="left" w:pos="3969"/>
          <w:tab w:val="left" w:pos="7655"/>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rFonts w:ascii="Times Roman" w:hAnsi="Times Roman" w:cs="Times Roman"/>
          <w:color w:val="000000"/>
          <w:lang w:eastAsia="fr-FR"/>
        </w:rPr>
        <w:t>E-mail</w:t>
      </w:r>
      <w:r w:rsidR="008C10B1" w:rsidRPr="00D53CDC">
        <w:rPr>
          <w:rFonts w:ascii="Times Roman" w:hAnsi="Times Roman" w:cs="Times Roman"/>
          <w:color w:val="000000"/>
          <w:lang w:eastAsia="fr-FR"/>
        </w:rPr>
        <w:t> </w:t>
      </w:r>
      <w:r w:rsidR="008C10B1">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rFonts w:ascii="Times Roman" w:hAnsi="Times Roman" w:cs="Times Roman"/>
          <w:color w:val="000000"/>
          <w:lang w:eastAsia="fr-FR"/>
        </w:rPr>
        <w:t>M</w:t>
      </w:r>
      <w:r w:rsidR="008C10B1" w:rsidRPr="00D53CDC">
        <w:rPr>
          <w:rFonts w:ascii="Times Roman" w:hAnsi="Times Roman" w:cs="Times Roman"/>
          <w:color w:val="000000"/>
          <w:lang w:eastAsia="fr-FR"/>
        </w:rPr>
        <w:t>essenger – Facebook</w:t>
      </w:r>
      <w:r w:rsidR="00653CBA">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653CBA">
        <w:rPr>
          <w:rFonts w:ascii="Times Roman" w:hAnsi="Times Roman" w:cs="Times Roman"/>
          <w:color w:val="000000"/>
          <w:lang w:eastAsia="fr-FR"/>
        </w:rPr>
        <w:t>Site internet</w:t>
      </w:r>
    </w:p>
    <w:p w14:paraId="126B8499" w14:textId="0039DA74" w:rsidR="008C10B1" w:rsidRDefault="0080484D" w:rsidP="007D6F07">
      <w:pPr>
        <w:widowControl w:val="0"/>
        <w:tabs>
          <w:tab w:val="left" w:pos="3969"/>
          <w:tab w:val="left" w:pos="7655"/>
        </w:tabs>
        <w:suppressAutoHyphens w:val="0"/>
        <w:autoSpaceDE w:val="0"/>
        <w:autoSpaceDN w:val="0"/>
        <w:adjustRightInd w:val="0"/>
        <w:spacing w:after="240" w:line="360" w:lineRule="atLeast"/>
        <w:ind w:left="1134"/>
        <w:rPr>
          <w:rFonts w:ascii="Times Roman" w:hAnsi="Times Roman" w:cs="Times Roman"/>
          <w:color w:val="000000"/>
          <w:lang w:eastAsia="fr-FR"/>
        </w:rPr>
      </w:pP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8C10B1">
        <w:rPr>
          <w:rFonts w:ascii="Times Roman" w:hAnsi="Times Roman" w:cs="Times Roman"/>
          <w:color w:val="000000"/>
          <w:lang w:eastAsia="fr-FR"/>
        </w:rPr>
        <w:t>S</w:t>
      </w:r>
      <w:r w:rsidR="007F4DC5">
        <w:rPr>
          <w:rFonts w:ascii="Times Roman" w:hAnsi="Times Roman" w:cs="Times Roman"/>
          <w:color w:val="000000"/>
          <w:lang w:eastAsia="fr-FR"/>
        </w:rPr>
        <w:t>ms / W</w:t>
      </w:r>
      <w:r w:rsidR="008C10B1" w:rsidRPr="00D53CDC">
        <w:rPr>
          <w:rFonts w:ascii="Times Roman" w:hAnsi="Times Roman" w:cs="Times Roman"/>
          <w:color w:val="000000"/>
          <w:lang w:eastAsia="fr-FR"/>
        </w:rPr>
        <w:t>hatsapp</w:t>
      </w:r>
      <w:r w:rsidR="008C10B1">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7F4DC5">
        <w:rPr>
          <w:rFonts w:ascii="Times Roman" w:hAnsi="Times Roman" w:cs="Times Roman"/>
          <w:color w:val="000000"/>
          <w:lang w:eastAsia="fr-FR"/>
        </w:rPr>
        <w:t>P</w:t>
      </w:r>
      <w:r w:rsidR="008C10B1" w:rsidRPr="00D53CDC">
        <w:rPr>
          <w:rFonts w:ascii="Times Roman" w:hAnsi="Times Roman" w:cs="Times Roman"/>
          <w:color w:val="000000"/>
          <w:lang w:eastAsia="fr-FR"/>
        </w:rPr>
        <w:t>résentiel sur les créneaux</w:t>
      </w:r>
      <w:r w:rsidR="00653CBA">
        <w:rPr>
          <w:rFonts w:ascii="Times Roman" w:hAnsi="Times Roman" w:cs="Times Roman"/>
          <w:color w:val="000000"/>
          <w:lang w:eastAsia="fr-FR"/>
        </w:rPr>
        <w:tab/>
      </w:r>
      <w:r>
        <w:rPr>
          <w:rFonts w:ascii="Times Roman" w:hAnsi="Times Roman" w:cs="Times Roman"/>
          <w:color w:val="000000"/>
          <w:lang w:eastAsia="fr-FR"/>
        </w:rPr>
        <w:fldChar w:fldCharType="begin">
          <w:ffData>
            <w:name w:val="CaseACocher15"/>
            <w:enabled/>
            <w:calcOnExit w:val="0"/>
            <w:checkBox>
              <w:sizeAuto/>
              <w:default w:val="0"/>
            </w:checkBox>
          </w:ffData>
        </w:fldChar>
      </w:r>
      <w:r>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Pr>
          <w:rFonts w:ascii="Times Roman" w:hAnsi="Times Roman" w:cs="Times Roman"/>
          <w:color w:val="000000"/>
          <w:lang w:eastAsia="fr-FR"/>
        </w:rPr>
        <w:fldChar w:fldCharType="end"/>
      </w:r>
      <w:r>
        <w:rPr>
          <w:rFonts w:ascii="Times Roman" w:hAnsi="Times Roman" w:cs="Times Roman"/>
          <w:color w:val="000000"/>
          <w:lang w:eastAsia="fr-FR"/>
        </w:rPr>
        <w:t xml:space="preserve"> </w:t>
      </w:r>
      <w:r w:rsidR="00653CBA">
        <w:rPr>
          <w:rFonts w:ascii="Times Roman" w:hAnsi="Times Roman" w:cs="Times Roman"/>
          <w:color w:val="000000"/>
          <w:lang w:eastAsia="fr-FR"/>
        </w:rPr>
        <w:t>Panneaux d’affichage</w:t>
      </w:r>
    </w:p>
    <w:p w14:paraId="2F1D27DA" w14:textId="2505AB19" w:rsidR="002F3B34" w:rsidRPr="00D53CDC" w:rsidRDefault="00D53CDC" w:rsidP="009624D4">
      <w:pPr>
        <w:widowControl w:val="0"/>
        <w:suppressAutoHyphens w:val="0"/>
        <w:autoSpaceDE w:val="0"/>
        <w:autoSpaceDN w:val="0"/>
        <w:adjustRightInd w:val="0"/>
        <w:spacing w:line="360" w:lineRule="atLeast"/>
        <w:ind w:left="284"/>
        <w:rPr>
          <w:rFonts w:ascii="Times Roman" w:hAnsi="Times Roman" w:cs="Times Roman"/>
          <w:b/>
          <w:color w:val="000000"/>
          <w:lang w:eastAsia="fr-FR"/>
        </w:rPr>
      </w:pPr>
      <w:r>
        <w:rPr>
          <w:rFonts w:ascii="Times Roman" w:hAnsi="Times Roman" w:cs="Times Roman"/>
          <w:b/>
          <w:color w:val="000000"/>
          <w:lang w:eastAsia="fr-FR"/>
        </w:rPr>
        <w:t>Question 6</w:t>
      </w:r>
      <w:r w:rsidR="00653CBA">
        <w:rPr>
          <w:rFonts w:ascii="Times Roman" w:hAnsi="Times Roman" w:cs="Times Roman"/>
          <w:b/>
          <w:color w:val="000000"/>
          <w:lang w:eastAsia="fr-FR"/>
        </w:rPr>
        <w:t xml:space="preserve"> - </w:t>
      </w:r>
      <w:proofErr w:type="gramStart"/>
      <w:r w:rsidR="002F3B34" w:rsidRPr="00D53CDC">
        <w:rPr>
          <w:rFonts w:ascii="Times Roman" w:hAnsi="Times Roman" w:cs="Times Roman"/>
          <w:b/>
          <w:color w:val="000000"/>
          <w:lang w:eastAsia="fr-FR"/>
        </w:rPr>
        <w:t>Bénévolat?</w:t>
      </w:r>
      <w:proofErr w:type="gramEnd"/>
      <w:r w:rsidR="002F3B34" w:rsidRPr="00D53CDC">
        <w:rPr>
          <w:rFonts w:ascii="Times Roman" w:hAnsi="Times Roman" w:cs="Times Roman"/>
          <w:b/>
          <w:color w:val="000000"/>
          <w:lang w:eastAsia="fr-FR"/>
        </w:rPr>
        <w:t> </w:t>
      </w:r>
      <w:r w:rsidR="00653CBA">
        <w:rPr>
          <w:rFonts w:ascii="Times Roman" w:hAnsi="Times Roman" w:cs="Times Roman"/>
          <w:b/>
          <w:color w:val="000000"/>
          <w:lang w:eastAsia="fr-FR"/>
        </w:rPr>
        <w:t xml:space="preserve"> </w:t>
      </w:r>
      <w:r w:rsidR="002F3B34" w:rsidRPr="00D53CDC">
        <w:rPr>
          <w:rFonts w:ascii="Times Roman" w:hAnsi="Times Roman" w:cs="Times Roman"/>
          <w:b/>
          <w:color w:val="000000"/>
          <w:lang w:eastAsia="fr-FR"/>
        </w:rPr>
        <w:t xml:space="preserve">Seriez vous prêt à donner un petit coup de main au club ponctuellement ? </w:t>
      </w:r>
    </w:p>
    <w:p w14:paraId="35FC585F" w14:textId="5BEAC9ED" w:rsidR="00653CBA" w:rsidRDefault="00653CBA" w:rsidP="00FB534E">
      <w:pPr>
        <w:widowControl w:val="0"/>
        <w:tabs>
          <w:tab w:val="left" w:pos="3261"/>
          <w:tab w:val="left" w:pos="5245"/>
        </w:tabs>
        <w:suppressAutoHyphens w:val="0"/>
        <w:autoSpaceDE w:val="0"/>
        <w:autoSpaceDN w:val="0"/>
        <w:adjustRightInd w:val="0"/>
        <w:spacing w:after="120" w:line="360" w:lineRule="atLeast"/>
        <w:ind w:left="709"/>
        <w:rPr>
          <w:rFonts w:ascii="Times Roman" w:hAnsi="Times Roman" w:cs="Times Roman"/>
          <w:color w:val="000000"/>
          <w:lang w:eastAsia="fr-FR"/>
        </w:rPr>
      </w:pPr>
      <w:r>
        <w:rPr>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Oui</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Non</w:t>
      </w:r>
    </w:p>
    <w:p w14:paraId="66C75F67" w14:textId="0F9846CA" w:rsidR="00653CBA" w:rsidRDefault="00653CBA" w:rsidP="00A0037C">
      <w:pPr>
        <w:widowControl w:val="0"/>
        <w:tabs>
          <w:tab w:val="left" w:pos="2410"/>
          <w:tab w:val="left" w:pos="6096"/>
        </w:tabs>
        <w:suppressAutoHyphens w:val="0"/>
        <w:autoSpaceDE w:val="0"/>
        <w:autoSpaceDN w:val="0"/>
        <w:adjustRightInd w:val="0"/>
        <w:spacing w:after="60" w:line="360" w:lineRule="atLeast"/>
        <w:ind w:left="1134"/>
        <w:rPr>
          <w:rFonts w:ascii="Times Roman" w:hAnsi="Times Roman" w:cs="Times Roman"/>
          <w:color w:val="000000"/>
          <w:lang w:eastAsia="fr-FR"/>
        </w:rPr>
      </w:pPr>
      <w:r>
        <w:rPr>
          <w:rFonts w:ascii="Times Roman" w:hAnsi="Times Roman" w:cs="Times Roman"/>
          <w:color w:val="000000"/>
          <w:lang w:eastAsia="fr-FR"/>
        </w:rPr>
        <w:t>S</w:t>
      </w:r>
      <w:r w:rsidR="002F3B34" w:rsidRPr="00D53CDC">
        <w:rPr>
          <w:rFonts w:ascii="Times Roman" w:hAnsi="Times Roman" w:cs="Times Roman"/>
          <w:color w:val="000000"/>
          <w:lang w:eastAsia="fr-FR"/>
        </w:rPr>
        <w:t xml:space="preserve">i oui </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Encadrement (aide aux coach)</w:t>
      </w:r>
      <w:r>
        <w:rPr>
          <w:rFonts w:ascii="Times Roman" w:hAnsi="Times Roman" w:cs="Times Roman"/>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sidRPr="00D53CDC">
        <w:rPr>
          <w:rFonts w:ascii="Times Roman" w:hAnsi="Times Roman" w:cs="Times Roman"/>
          <w:color w:val="000000"/>
          <w:lang w:eastAsia="fr-FR"/>
        </w:rPr>
        <w:t>Buvette (lors manifestations du club)</w:t>
      </w:r>
    </w:p>
    <w:p w14:paraId="09A3D46E" w14:textId="3F2FF396" w:rsidR="00653CBA" w:rsidRDefault="00653CBA" w:rsidP="00A0037C">
      <w:pPr>
        <w:widowControl w:val="0"/>
        <w:tabs>
          <w:tab w:val="left" w:pos="2410"/>
          <w:tab w:val="left" w:pos="6096"/>
        </w:tabs>
        <w:suppressAutoHyphens w:val="0"/>
        <w:autoSpaceDE w:val="0"/>
        <w:autoSpaceDN w:val="0"/>
        <w:adjustRightInd w:val="0"/>
        <w:spacing w:after="60" w:line="360" w:lineRule="atLeast"/>
        <w:ind w:left="1134"/>
        <w:rPr>
          <w:rFonts w:ascii="Times Roman" w:hAnsi="Times Roman" w:cs="Times Roman"/>
          <w:color w:val="000000"/>
          <w:lang w:eastAsia="fr-FR"/>
        </w:rPr>
      </w:pPr>
      <w:r>
        <w:rPr>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Communication</w:t>
      </w:r>
      <w:r>
        <w:rPr>
          <w:rFonts w:ascii="Times Roman" w:hAnsi="Times Roman" w:cs="Times Roman"/>
          <w:color w:val="000000"/>
          <w:lang w:eastAsia="fr-FR"/>
        </w:rPr>
        <w:tab/>
      </w:r>
      <w:r w:rsidRPr="00D53CDC">
        <w:rPr>
          <w:rFonts w:ascii="Times Roman" w:hAnsi="Times Roman" w:cs="Times Roman"/>
          <w:color w:val="000000"/>
          <w:lang w:eastAsia="fr-FR"/>
        </w:rPr>
        <w:t> </w:t>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Pr>
          <w:rFonts w:ascii="Times Roman" w:hAnsi="Times Roman" w:cs="Times Roman"/>
          <w:color w:val="000000"/>
          <w:lang w:eastAsia="fr-FR"/>
        </w:rPr>
        <w:t>Administration du club</w:t>
      </w:r>
    </w:p>
    <w:p w14:paraId="49BAFE69" w14:textId="75E47308" w:rsidR="002F3B34" w:rsidRPr="00D53CDC" w:rsidRDefault="00653CBA" w:rsidP="00653CBA">
      <w:pPr>
        <w:widowControl w:val="0"/>
        <w:tabs>
          <w:tab w:val="left" w:pos="2410"/>
        </w:tabs>
        <w:suppressAutoHyphens w:val="0"/>
        <w:autoSpaceDE w:val="0"/>
        <w:autoSpaceDN w:val="0"/>
        <w:adjustRightInd w:val="0"/>
        <w:spacing w:after="240" w:line="360" w:lineRule="atLeast"/>
        <w:ind w:firstLine="709"/>
        <w:rPr>
          <w:rFonts w:ascii="Times Roman" w:hAnsi="Times Roman" w:cs="Times Roman"/>
          <w:color w:val="000000"/>
          <w:lang w:eastAsia="fr-FR"/>
        </w:rPr>
      </w:pPr>
      <w:r>
        <w:rPr>
          <w:color w:val="000000"/>
          <w:lang w:eastAsia="fr-FR"/>
        </w:rPr>
        <w:tab/>
      </w:r>
      <w:r w:rsidR="0080484D">
        <w:rPr>
          <w:rFonts w:ascii="Times Roman" w:hAnsi="Times Roman" w:cs="Times Roman"/>
          <w:color w:val="000000"/>
          <w:lang w:eastAsia="fr-FR"/>
        </w:rPr>
        <w:fldChar w:fldCharType="begin">
          <w:ffData>
            <w:name w:val="CaseACocher15"/>
            <w:enabled/>
            <w:calcOnExit w:val="0"/>
            <w:checkBox>
              <w:sizeAuto/>
              <w:default w:val="0"/>
            </w:checkBox>
          </w:ffData>
        </w:fldChar>
      </w:r>
      <w:r w:rsidR="0080484D">
        <w:rPr>
          <w:rFonts w:ascii="Times Roman" w:hAnsi="Times Roman" w:cs="Times Roman"/>
          <w:color w:val="000000"/>
          <w:lang w:eastAsia="fr-FR"/>
        </w:rPr>
        <w:instrText xml:space="preserve"> FORMCHECKBOX </w:instrText>
      </w:r>
      <w:r w:rsidR="000152D8">
        <w:rPr>
          <w:rFonts w:ascii="Times Roman" w:hAnsi="Times Roman" w:cs="Times Roman"/>
          <w:color w:val="000000"/>
          <w:lang w:eastAsia="fr-FR"/>
        </w:rPr>
      </w:r>
      <w:r w:rsidR="000152D8">
        <w:rPr>
          <w:rFonts w:ascii="Times Roman" w:hAnsi="Times Roman" w:cs="Times Roman"/>
          <w:color w:val="000000"/>
          <w:lang w:eastAsia="fr-FR"/>
        </w:rPr>
        <w:fldChar w:fldCharType="separate"/>
      </w:r>
      <w:r w:rsidR="0080484D">
        <w:rPr>
          <w:rFonts w:ascii="Times Roman" w:hAnsi="Times Roman" w:cs="Times Roman"/>
          <w:color w:val="000000"/>
          <w:lang w:eastAsia="fr-FR"/>
        </w:rPr>
        <w:fldChar w:fldCharType="end"/>
      </w:r>
      <w:r w:rsidR="0080484D">
        <w:rPr>
          <w:rFonts w:ascii="Times Roman" w:hAnsi="Times Roman" w:cs="Times Roman"/>
          <w:color w:val="000000"/>
          <w:lang w:eastAsia="fr-FR"/>
        </w:rPr>
        <w:t xml:space="preserve"> </w:t>
      </w:r>
      <w:r w:rsidRPr="00D53CDC">
        <w:rPr>
          <w:rFonts w:ascii="Times Roman" w:hAnsi="Times Roman" w:cs="Times Roman"/>
          <w:color w:val="000000"/>
          <w:lang w:eastAsia="fr-FR"/>
        </w:rPr>
        <w:t xml:space="preserve">Autres </w:t>
      </w:r>
      <w:r w:rsidR="002F3B34">
        <w:rPr>
          <w:rFonts w:ascii="Frutiger 55 Roman" w:hAnsi="Frutiger 55 Roman"/>
          <w:sz w:val="16"/>
          <w:szCs w:val="16"/>
        </w:rPr>
        <w:br w:type="page"/>
      </w:r>
    </w:p>
    <w:p w14:paraId="4E663482" w14:textId="7F884A57" w:rsidR="001B53D5" w:rsidRDefault="00B61E9F" w:rsidP="001B53D5">
      <w:pPr>
        <w:rPr>
          <w:rFonts w:ascii="Frutiger 55 Roman" w:hAnsi="Frutiger 55 Roman"/>
          <w:sz w:val="16"/>
          <w:szCs w:val="16"/>
        </w:rPr>
      </w:pPr>
      <w:r>
        <w:rPr>
          <w:rFonts w:ascii="Frutiger 55 Roman" w:hAnsi="Frutiger 55 Roman"/>
          <w:noProof/>
          <w:sz w:val="16"/>
          <w:szCs w:val="16"/>
          <w:lang w:eastAsia="fr-FR"/>
        </w:rPr>
        <w:drawing>
          <wp:anchor distT="0" distB="0" distL="114300" distR="114300" simplePos="0" relativeHeight="251677696" behindDoc="0" locked="0" layoutInCell="1" allowOverlap="1" wp14:anchorId="5131B4D0" wp14:editId="01CFA5D3">
            <wp:simplePos x="0" y="0"/>
            <wp:positionH relativeFrom="column">
              <wp:posOffset>-85725</wp:posOffset>
            </wp:positionH>
            <wp:positionV relativeFrom="paragraph">
              <wp:posOffset>-390525</wp:posOffset>
            </wp:positionV>
            <wp:extent cx="6858000" cy="1029716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uthierion:Desktop:FFBaD_Formulaire_2018-2019_Inter_ter-3-3.pdf"/>
                    <pic:cNvPicPr>
                      <a:picLocks noChangeAspect="1" noChangeArrowheads="1"/>
                    </pic:cNvPicPr>
                  </pic:nvPicPr>
                  <pic:blipFill rotWithShape="1">
                    <a:blip r:embed="rId28">
                      <a:extLst>
                        <a:ext uri="{28A0092B-C50C-407E-A947-70E740481C1C}">
                          <a14:useLocalDpi xmlns:a14="http://schemas.microsoft.com/office/drawing/2010/main" val="0"/>
                        </a:ext>
                      </a:extLst>
                    </a:blip>
                    <a:srcRect l="3420" t="1051" r="4972" b="1700"/>
                    <a:stretch/>
                  </pic:blipFill>
                  <pic:spPr bwMode="auto">
                    <a:xfrm>
                      <a:off x="0" y="0"/>
                      <a:ext cx="6858000" cy="10297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7C56">
        <w:rPr>
          <w:rFonts w:ascii="Frutiger 55 Roman" w:hAnsi="Frutiger 55 Roman"/>
          <w:sz w:val="16"/>
          <w:szCs w:val="16"/>
        </w:rPr>
        <w:br w:type="page"/>
      </w:r>
    </w:p>
    <w:p w14:paraId="62D6373F" w14:textId="41F93BC3" w:rsidR="005908B9" w:rsidRPr="001B51A6" w:rsidRDefault="005908B9" w:rsidP="001B51A6">
      <w:pPr>
        <w:jc w:val="center"/>
        <w:rPr>
          <w:rFonts w:ascii="Frutiger 55 Roman" w:hAnsi="Frutiger 55 Roman"/>
          <w:sz w:val="16"/>
          <w:szCs w:val="16"/>
        </w:rPr>
      </w:pPr>
      <w:r w:rsidRPr="008B4B86">
        <w:rPr>
          <w:rFonts w:ascii="Comic Sans MS" w:hAnsi="Comic Sans MS"/>
          <w:b/>
          <w:sz w:val="28"/>
          <w:szCs w:val="28"/>
        </w:rPr>
        <w:t>BCC73 – Règlement intérieur</w:t>
      </w:r>
    </w:p>
    <w:p w14:paraId="4F1248DF" w14:textId="77777777" w:rsidR="003B0D10" w:rsidRPr="001B51A6" w:rsidRDefault="003B0D10" w:rsidP="005908B9">
      <w:pPr>
        <w:jc w:val="center"/>
        <w:rPr>
          <w:rFonts w:ascii="Comic Sans MS" w:hAnsi="Comic Sans MS"/>
          <w:b/>
          <w:sz w:val="20"/>
          <w:szCs w:val="20"/>
        </w:rPr>
      </w:pPr>
    </w:p>
    <w:p w14:paraId="0B827CD0"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 règlement intérieur a pour but de préciser les droits et devoirs des licenciés du BCC73. Le licencié se doit d’avoir pris connaissance du présent règlement intérieur et en accepte les termes.</w:t>
      </w:r>
    </w:p>
    <w:p w14:paraId="27FAFD53" w14:textId="77777777" w:rsidR="005908B9" w:rsidRPr="001B51A6" w:rsidRDefault="005908B9" w:rsidP="005908B9">
      <w:pPr>
        <w:jc w:val="both"/>
        <w:rPr>
          <w:rFonts w:ascii="Comic Sans MS" w:hAnsi="Comic Sans MS"/>
          <w:sz w:val="16"/>
          <w:szCs w:val="16"/>
        </w:rPr>
      </w:pPr>
    </w:p>
    <w:p w14:paraId="62D510BF" w14:textId="77777777" w:rsidR="005908B9" w:rsidRPr="0080498E" w:rsidRDefault="005908B9" w:rsidP="005908B9">
      <w:pPr>
        <w:rPr>
          <w:rFonts w:ascii="Comic Sans MS" w:hAnsi="Comic Sans MS"/>
          <w:b/>
          <w:sz w:val="20"/>
          <w:szCs w:val="20"/>
          <w:u w:val="dotDotDash"/>
        </w:rPr>
      </w:pPr>
      <w:r w:rsidRPr="0080498E">
        <w:rPr>
          <w:rFonts w:ascii="Comic Sans MS" w:hAnsi="Comic Sans MS"/>
          <w:b/>
          <w:sz w:val="20"/>
          <w:szCs w:val="20"/>
          <w:u w:val="single"/>
        </w:rPr>
        <w:t>Article 1</w:t>
      </w:r>
      <w:r w:rsidRPr="0080498E">
        <w:rPr>
          <w:rFonts w:ascii="Comic Sans MS" w:hAnsi="Comic Sans MS"/>
          <w:b/>
          <w:sz w:val="20"/>
          <w:szCs w:val="20"/>
        </w:rPr>
        <w:t> : A qui s’applique-t-il ?</w:t>
      </w:r>
    </w:p>
    <w:p w14:paraId="22F0670D"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 règlement intérieur s’impose pour tous les membres du club. Nul ne pourra s’y soustraire puisque implicitement accepté lors de l’adhésion.</w:t>
      </w:r>
    </w:p>
    <w:p w14:paraId="7BAE1444" w14:textId="77777777" w:rsidR="005908B9" w:rsidRPr="001B51A6" w:rsidRDefault="005908B9" w:rsidP="005908B9">
      <w:pPr>
        <w:jc w:val="both"/>
        <w:rPr>
          <w:rFonts w:ascii="Comic Sans MS" w:hAnsi="Comic Sans MS"/>
          <w:sz w:val="16"/>
          <w:szCs w:val="16"/>
        </w:rPr>
      </w:pPr>
    </w:p>
    <w:p w14:paraId="604C7DE5"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2 : Inscription</w:t>
      </w:r>
    </w:p>
    <w:p w14:paraId="7186AA82"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Les joueurs désirant participer aux créneaux d’entrainement ainsi qu’aux créneaux de jeu libre doivent s’être acquitté de leur cotisation et avoir fourni les documents nécessaires (voir feuilles d’inscription). </w:t>
      </w:r>
    </w:p>
    <w:p w14:paraId="564821C8" w14:textId="77777777" w:rsidR="005908B9" w:rsidRPr="001B51A6" w:rsidRDefault="005908B9" w:rsidP="005908B9">
      <w:pPr>
        <w:jc w:val="both"/>
        <w:rPr>
          <w:rFonts w:ascii="Comic Sans MS" w:hAnsi="Comic Sans MS"/>
          <w:sz w:val="16"/>
          <w:szCs w:val="16"/>
        </w:rPr>
      </w:pPr>
    </w:p>
    <w:p w14:paraId="2844C681"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3 : Certificat médical</w:t>
      </w:r>
    </w:p>
    <w:p w14:paraId="71801C53"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Pour une nouvelle inscription, un certificat de « non contre-indication à la pratique du badminton en compétition » est obligatoire. Seul le modèle de certificat médical agréé FFBAD sera accepté. </w:t>
      </w:r>
    </w:p>
    <w:p w14:paraId="5ACB97B5"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Pour une réinscription, le certificat médical dépend du questionnaire de santé et de l’attestation.</w:t>
      </w:r>
      <w:r w:rsidR="00F0631A" w:rsidRPr="001B51A6">
        <w:rPr>
          <w:rFonts w:ascii="Comic Sans MS" w:hAnsi="Comic Sans MS"/>
          <w:sz w:val="16"/>
          <w:szCs w:val="16"/>
        </w:rPr>
        <w:t xml:space="preserve"> </w:t>
      </w:r>
      <w:r w:rsidR="0080498E">
        <w:rPr>
          <w:rFonts w:ascii="Comic Sans MS" w:hAnsi="Comic Sans MS"/>
          <w:sz w:val="16"/>
          <w:szCs w:val="16"/>
        </w:rPr>
        <w:t>En cas de renseignement erroné, le club décline toute responsabilité.</w:t>
      </w:r>
    </w:p>
    <w:p w14:paraId="4F87E8D3" w14:textId="77777777" w:rsidR="005908B9" w:rsidRPr="001B51A6" w:rsidRDefault="005908B9" w:rsidP="005908B9">
      <w:pPr>
        <w:jc w:val="both"/>
        <w:rPr>
          <w:rFonts w:ascii="Comic Sans MS" w:hAnsi="Comic Sans MS"/>
          <w:sz w:val="16"/>
          <w:szCs w:val="16"/>
        </w:rPr>
      </w:pPr>
    </w:p>
    <w:p w14:paraId="2BFBB9F9"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4 : Assurance</w:t>
      </w:r>
    </w:p>
    <w:p w14:paraId="731A5EB2"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 club dispose d’une assurance responsabilité civile. La licence FFBad assure en cas de blessure mais il est conseillé de souscrire une assurance individuelle complémentaire.</w:t>
      </w:r>
    </w:p>
    <w:p w14:paraId="55AFB951" w14:textId="77777777" w:rsidR="005908B9" w:rsidRPr="001B51A6" w:rsidRDefault="005908B9" w:rsidP="005908B9">
      <w:pPr>
        <w:jc w:val="both"/>
        <w:rPr>
          <w:rFonts w:ascii="Comic Sans MS" w:hAnsi="Comic Sans MS"/>
          <w:sz w:val="16"/>
          <w:szCs w:val="16"/>
        </w:rPr>
      </w:pPr>
    </w:p>
    <w:p w14:paraId="51652C92"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5 : Comportement</w:t>
      </w:r>
    </w:p>
    <w:p w14:paraId="316BB634"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Le BCC73 est une association promouvant le badminton dans un esprit sportif et de respect d’autrui. Tout adhérent témoignant d’un comportement considéré comme contraire à l’éthique sportive ou adoptant un comportement pouvant nuire à l’image du club sera sanctionnable. Seul les membres du bureau sont habilités à statuer sur une éventuelle sanction pouvant aller du simple avertissement verbal jusqu’à une exclusion. </w:t>
      </w:r>
    </w:p>
    <w:p w14:paraId="0C39C894" w14:textId="77777777" w:rsidR="005908B9" w:rsidRPr="001B51A6" w:rsidRDefault="005908B9" w:rsidP="005908B9">
      <w:pPr>
        <w:jc w:val="both"/>
        <w:rPr>
          <w:rFonts w:ascii="Comic Sans MS" w:hAnsi="Comic Sans MS"/>
          <w:sz w:val="16"/>
          <w:szCs w:val="16"/>
        </w:rPr>
      </w:pPr>
    </w:p>
    <w:p w14:paraId="1FD08785"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6 : Ponctualité</w:t>
      </w:r>
    </w:p>
    <w:p w14:paraId="1DEBC42C"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Pour le bon déroulement des entrainements, la ponctualité est de mise, par respect des entraineurs et des autres joueurs. </w:t>
      </w:r>
    </w:p>
    <w:p w14:paraId="78D19111" w14:textId="77777777" w:rsidR="005908B9" w:rsidRDefault="005908B9" w:rsidP="008B4B86">
      <w:pPr>
        <w:jc w:val="both"/>
        <w:rPr>
          <w:rFonts w:ascii="Comic Sans MS" w:hAnsi="Comic Sans MS"/>
          <w:sz w:val="16"/>
          <w:szCs w:val="16"/>
        </w:rPr>
      </w:pPr>
      <w:r w:rsidRPr="001B51A6">
        <w:rPr>
          <w:rFonts w:ascii="Comic Sans MS" w:hAnsi="Comic Sans MS"/>
          <w:sz w:val="16"/>
          <w:szCs w:val="16"/>
        </w:rPr>
        <w:t>En cas d’absence ou de retard important lors des entrainements il est souhaitable de prévenir la personne en charge de la séance.</w:t>
      </w:r>
    </w:p>
    <w:p w14:paraId="1AB72526" w14:textId="77777777" w:rsidR="001B51A6" w:rsidRPr="001B51A6" w:rsidRDefault="001B51A6" w:rsidP="008B4B86">
      <w:pPr>
        <w:jc w:val="both"/>
        <w:rPr>
          <w:rFonts w:ascii="Comic Sans MS" w:hAnsi="Comic Sans MS"/>
          <w:sz w:val="16"/>
          <w:szCs w:val="16"/>
        </w:rPr>
      </w:pPr>
    </w:p>
    <w:p w14:paraId="7F18F2E6"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7 : Matériel</w:t>
      </w:r>
    </w:p>
    <w:p w14:paraId="7B2B686C"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Que ce soit lors des séances d’entrainement ou de jeu libre, les participants ont en charge le matériel. Chacun doit participer au montage et au démontage des terrains. </w:t>
      </w:r>
    </w:p>
    <w:p w14:paraId="4B51F5A3"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Des structures sont mises à notre disposition par les municipalités, il est du devoir de chacun de les respecter. En cas de dégradation matériel, la responsabilité incombera à la personne impliquée.</w:t>
      </w:r>
    </w:p>
    <w:p w14:paraId="2249588A"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Les adhérents s’engagent à respecter le règlement intérieur du gymnase.</w:t>
      </w:r>
    </w:p>
    <w:p w14:paraId="72D6764E" w14:textId="77777777" w:rsidR="005908B9" w:rsidRPr="001B51A6" w:rsidRDefault="005908B9" w:rsidP="005908B9">
      <w:pPr>
        <w:jc w:val="both"/>
        <w:rPr>
          <w:rFonts w:ascii="Comic Sans MS" w:hAnsi="Comic Sans MS"/>
          <w:sz w:val="16"/>
          <w:szCs w:val="16"/>
        </w:rPr>
      </w:pPr>
    </w:p>
    <w:p w14:paraId="288575D0"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8 : Vie du club</w:t>
      </w:r>
    </w:p>
    <w:p w14:paraId="2305808F"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Il est demandé aux adhérents (joueurs d’interclubs, compétiteurs et autres) de participer aux événements du club en particulier lors de l’organisation des tournois (installation, buvette, rangement, …).  </w:t>
      </w:r>
    </w:p>
    <w:p w14:paraId="2521B92E" w14:textId="77777777" w:rsidR="005908B9" w:rsidRPr="001B51A6" w:rsidRDefault="005908B9" w:rsidP="005908B9">
      <w:pPr>
        <w:jc w:val="both"/>
        <w:rPr>
          <w:rFonts w:ascii="Comic Sans MS" w:hAnsi="Comic Sans MS"/>
          <w:sz w:val="16"/>
          <w:szCs w:val="16"/>
        </w:rPr>
      </w:pPr>
    </w:p>
    <w:p w14:paraId="19C9DB47"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9 : Adhérent Mineur</w:t>
      </w:r>
    </w:p>
    <w:p w14:paraId="6FEDE3CB"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Les enfants mineurs sont pris en charge par le club à partir du moment où le responsable de l’entrainement les aura pris sous sa responsabilité. Les parents doivent donc s’assurer que l’encadrant est présent avant de les laisser au gymnase. A la fin du créneau horaire, les enfants ne sont plus sous la responsabilité du club. A charge des parents de venir les récupérer à l’heure.</w:t>
      </w:r>
    </w:p>
    <w:p w14:paraId="1448DB02"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Lors de tournois, les jeunes sont sous la responsabilité de leurs parents, l’entraineur étant uniquement présent pour coacher durant le tournoi. </w:t>
      </w:r>
    </w:p>
    <w:p w14:paraId="4A06A3BB"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 xml:space="preserve">Lors des créneaux de jeu libre, la présence d’un adulte est obligatoire auprès de l’enfant. Le club ne pourra être tenu responsable en cas d’incident. </w:t>
      </w:r>
    </w:p>
    <w:p w14:paraId="7BC42C20" w14:textId="77777777" w:rsidR="005908B9" w:rsidRPr="001B51A6" w:rsidRDefault="005908B9" w:rsidP="005908B9">
      <w:pPr>
        <w:jc w:val="both"/>
        <w:rPr>
          <w:rFonts w:ascii="Comic Sans MS" w:hAnsi="Comic Sans MS"/>
          <w:sz w:val="16"/>
          <w:szCs w:val="16"/>
        </w:rPr>
      </w:pPr>
    </w:p>
    <w:p w14:paraId="2FDDB6BF"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10 : Droit à l’image</w:t>
      </w:r>
    </w:p>
    <w:p w14:paraId="67B87F3F"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Tout adhérent dont la photo est publiée par le club bénéficie du droit de retrait à l'image (articles 39 et suivant de la loi du 06 janvier 1978 modifié). Il suffit alors d'envoyer un courriel au club (info.bcc73@yahoo.fr) en mentionnant la référence de la photo concernée.</w:t>
      </w:r>
    </w:p>
    <w:p w14:paraId="2BF68721" w14:textId="77777777" w:rsidR="005908B9" w:rsidRPr="001B51A6" w:rsidRDefault="005908B9" w:rsidP="005908B9">
      <w:pPr>
        <w:jc w:val="both"/>
        <w:rPr>
          <w:rFonts w:ascii="Comic Sans MS" w:hAnsi="Comic Sans MS"/>
          <w:sz w:val="16"/>
          <w:szCs w:val="16"/>
        </w:rPr>
      </w:pPr>
    </w:p>
    <w:p w14:paraId="2BAABE67"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11 : Responsabilité</w:t>
      </w:r>
    </w:p>
    <w:p w14:paraId="50573ED9"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Le club décline toute responsabilité en cas de vol ou perte et recommande aux pratiquants de ne rien laisser dans les vestiaires lors des entraînements, des créneaux de jeu libre et des compétitions.</w:t>
      </w:r>
    </w:p>
    <w:p w14:paraId="3E12E4F9" w14:textId="77777777" w:rsidR="005908B9" w:rsidRPr="001B51A6" w:rsidRDefault="005908B9" w:rsidP="005908B9">
      <w:pPr>
        <w:jc w:val="both"/>
        <w:rPr>
          <w:rFonts w:ascii="Comic Sans MS" w:hAnsi="Comic Sans MS"/>
          <w:sz w:val="16"/>
          <w:szCs w:val="16"/>
        </w:rPr>
      </w:pPr>
    </w:p>
    <w:p w14:paraId="75E6EBA3" w14:textId="77777777" w:rsidR="005908B9" w:rsidRPr="0080498E" w:rsidRDefault="005908B9" w:rsidP="005908B9">
      <w:pPr>
        <w:rPr>
          <w:rFonts w:ascii="Comic Sans MS" w:hAnsi="Comic Sans MS"/>
          <w:b/>
          <w:sz w:val="20"/>
          <w:szCs w:val="20"/>
          <w:u w:val="single"/>
        </w:rPr>
      </w:pPr>
      <w:r w:rsidRPr="0080498E">
        <w:rPr>
          <w:rFonts w:ascii="Comic Sans MS" w:hAnsi="Comic Sans MS"/>
          <w:b/>
          <w:sz w:val="20"/>
          <w:szCs w:val="20"/>
          <w:u w:val="single"/>
        </w:rPr>
        <w:t>Article 12 : Assemblée Générale</w:t>
      </w:r>
    </w:p>
    <w:p w14:paraId="36EABB7C" w14:textId="77777777" w:rsidR="005908B9" w:rsidRPr="001B51A6" w:rsidRDefault="005908B9" w:rsidP="005908B9">
      <w:pPr>
        <w:jc w:val="both"/>
        <w:rPr>
          <w:rFonts w:ascii="Comic Sans MS" w:hAnsi="Comic Sans MS"/>
          <w:sz w:val="16"/>
          <w:szCs w:val="16"/>
        </w:rPr>
      </w:pPr>
      <w:r w:rsidRPr="001B51A6">
        <w:rPr>
          <w:rFonts w:ascii="Comic Sans MS" w:hAnsi="Comic Sans MS"/>
          <w:sz w:val="16"/>
          <w:szCs w:val="16"/>
        </w:rPr>
        <w:t>Tous les adhérents sont invités à participer à l’AG du club qui se tient une fois par an. Afin que les décisions prises lors de cette assemblée soient validées, le quorum (1/4 des adhérents) doit être atteint.</w:t>
      </w:r>
    </w:p>
    <w:p w14:paraId="662753D8" w14:textId="77777777" w:rsidR="008B4B86" w:rsidRPr="0080498E" w:rsidRDefault="008B4B86" w:rsidP="00F07C0E">
      <w:pPr>
        <w:jc w:val="right"/>
        <w:rPr>
          <w:rFonts w:ascii="Comic Sans MS" w:hAnsi="Comic Sans MS"/>
          <w:sz w:val="22"/>
          <w:szCs w:val="22"/>
        </w:rPr>
      </w:pPr>
      <w:r w:rsidRPr="0080498E">
        <w:rPr>
          <w:rFonts w:ascii="Comic Sans MS" w:hAnsi="Comic Sans MS"/>
          <w:sz w:val="22"/>
          <w:szCs w:val="22"/>
        </w:rPr>
        <w:t>Le bureau</w:t>
      </w:r>
    </w:p>
    <w:p w14:paraId="0DC87078" w14:textId="1DEBD4CA" w:rsidR="00590F30" w:rsidRPr="002D2243" w:rsidRDefault="00D77C56" w:rsidP="002D2243">
      <w:pPr>
        <w:jc w:val="center"/>
        <w:rPr>
          <w:rFonts w:ascii="Comic Sans MS" w:hAnsi="Comic Sans MS"/>
        </w:rPr>
      </w:pPr>
      <w:r>
        <w:rPr>
          <w:rFonts w:ascii="Comic Sans MS" w:hAnsi="Comic Sans MS"/>
        </w:rPr>
        <w:br w:type="page"/>
      </w:r>
      <w:r w:rsidR="00572340">
        <w:rPr>
          <w:rFonts w:ascii="Comic Sans MS" w:hAnsi="Comic Sans MS"/>
          <w:noProof/>
          <w:lang w:eastAsia="fr-FR"/>
        </w:rPr>
        <w:drawing>
          <wp:anchor distT="0" distB="0" distL="114300" distR="114300" simplePos="0" relativeHeight="251682816" behindDoc="0" locked="0" layoutInCell="1" allowOverlap="1" wp14:anchorId="54D6E9B3" wp14:editId="1BF904BD">
            <wp:simplePos x="0" y="0"/>
            <wp:positionH relativeFrom="column">
              <wp:posOffset>-1478280</wp:posOffset>
            </wp:positionH>
            <wp:positionV relativeFrom="paragraph">
              <wp:posOffset>1293495</wp:posOffset>
            </wp:positionV>
            <wp:extent cx="9852660" cy="6984365"/>
            <wp:effectExtent l="11747"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gauthierion:Desktop:Tabl. Creneaux 2020-2021.pd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16200000">
                      <a:off x="0" y="0"/>
                      <a:ext cx="9852660" cy="69843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590F30" w:rsidRPr="002D2243" w:rsidSect="005744E2">
      <w:type w:val="continuous"/>
      <w:pgSz w:w="11906" w:h="16838"/>
      <w:pgMar w:top="131" w:right="567" w:bottom="426" w:left="567" w:header="143" w:footer="4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74ADA" w14:textId="77777777" w:rsidR="000152D8" w:rsidRDefault="000152D8">
      <w:r>
        <w:separator/>
      </w:r>
    </w:p>
  </w:endnote>
  <w:endnote w:type="continuationSeparator" w:id="0">
    <w:p w14:paraId="0C319D5B" w14:textId="77777777" w:rsidR="000152D8" w:rsidRDefault="0001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 55 Roman">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Abadi MT Condensed 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153A8" w14:textId="77777777" w:rsidR="0080484D" w:rsidRDefault="0080484D" w:rsidP="009C782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173264F" w14:textId="77777777" w:rsidR="0080484D" w:rsidRDefault="0080484D" w:rsidP="00D77C5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A6D03" w14:textId="77777777" w:rsidR="0080484D" w:rsidRDefault="0080484D" w:rsidP="00847403">
    <w:pPr>
      <w:pStyle w:val="Pieddepage"/>
      <w:framePr w:h="321" w:hRule="exact" w:wrap="around" w:vAnchor="text" w:hAnchor="margin" w:xAlign="right" w:y="8"/>
      <w:rPr>
        <w:rStyle w:val="Numrodepage"/>
      </w:rPr>
    </w:pPr>
    <w:r>
      <w:rPr>
        <w:rStyle w:val="Numrodepage"/>
      </w:rPr>
      <w:fldChar w:fldCharType="begin"/>
    </w:r>
    <w:r>
      <w:rPr>
        <w:rStyle w:val="Numrodepage"/>
      </w:rPr>
      <w:instrText xml:space="preserve">PAGE  </w:instrText>
    </w:r>
    <w:r>
      <w:rPr>
        <w:rStyle w:val="Numrodepage"/>
      </w:rPr>
      <w:fldChar w:fldCharType="separate"/>
    </w:r>
    <w:r w:rsidR="00FD5300">
      <w:rPr>
        <w:rStyle w:val="Numrodepage"/>
        <w:noProof/>
      </w:rPr>
      <w:t>3</w:t>
    </w:r>
    <w:r>
      <w:rPr>
        <w:rStyle w:val="Numrodepage"/>
      </w:rPr>
      <w:fldChar w:fldCharType="end"/>
    </w:r>
  </w:p>
  <w:p w14:paraId="4EF4BFF1" w14:textId="77777777" w:rsidR="0080484D" w:rsidRDefault="0080484D" w:rsidP="00D77C5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F24CA" w14:textId="77777777" w:rsidR="0080484D" w:rsidRDefault="0080484D" w:rsidP="00847403">
    <w:pPr>
      <w:pStyle w:val="Pieddepage"/>
      <w:framePr w:h="321" w:hRule="exact"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D5300">
      <w:rPr>
        <w:rStyle w:val="Numrodepage"/>
        <w:noProof/>
      </w:rPr>
      <w:t>4</w:t>
    </w:r>
    <w:r>
      <w:rPr>
        <w:rStyle w:val="Numrodepage"/>
      </w:rPr>
      <w:fldChar w:fldCharType="end"/>
    </w:r>
  </w:p>
  <w:p w14:paraId="0B1CF845" w14:textId="77777777" w:rsidR="0080484D" w:rsidRDefault="008048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83D6D" w14:textId="77777777" w:rsidR="000152D8" w:rsidRDefault="000152D8">
      <w:r>
        <w:separator/>
      </w:r>
    </w:p>
  </w:footnote>
  <w:footnote w:type="continuationSeparator" w:id="0">
    <w:p w14:paraId="62FA6F20" w14:textId="77777777" w:rsidR="000152D8" w:rsidRDefault="00015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B8A6" w14:textId="1E890055" w:rsidR="0080484D" w:rsidRDefault="0080484D" w:rsidP="004A5112">
    <w:pPr>
      <w:pStyle w:val="En-tte"/>
      <w:jc w:val="center"/>
    </w:pPr>
  </w:p>
  <w:p w14:paraId="3A3249BD" w14:textId="7B251201" w:rsidR="0080484D" w:rsidRDefault="008048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82B1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14"/>
    <w:lvl w:ilvl="0">
      <w:start w:val="1"/>
      <w:numFmt w:val="bullet"/>
      <w:lvlText w:val=""/>
      <w:lvlJc w:val="left"/>
      <w:pPr>
        <w:tabs>
          <w:tab w:val="num" w:pos="720"/>
        </w:tabs>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000003"/>
    <w:multiLevelType w:val="singleLevel"/>
    <w:tmpl w:val="00000003"/>
    <w:name w:val="WW8Num15"/>
    <w:lvl w:ilvl="0">
      <w:start w:val="1"/>
      <w:numFmt w:val="bullet"/>
      <w:lvlText w:val=""/>
      <w:lvlJc w:val="left"/>
      <w:pPr>
        <w:tabs>
          <w:tab w:val="num" w:pos="720"/>
        </w:tabs>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000004"/>
    <w:multiLevelType w:val="singleLevel"/>
    <w:tmpl w:val="00000004"/>
    <w:name w:val="WW8Num18"/>
    <w:lvl w:ilvl="0">
      <w:start w:val="1"/>
      <w:numFmt w:val="bullet"/>
      <w:lvlText w:val=""/>
      <w:lvlJc w:val="left"/>
      <w:pPr>
        <w:tabs>
          <w:tab w:val="num" w:pos="720"/>
        </w:tabs>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singleLevel"/>
    <w:tmpl w:val="00000005"/>
    <w:name w:val="WW8Num1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6"/>
    <w:multiLevelType w:val="singleLevel"/>
    <w:tmpl w:val="00000006"/>
    <w:name w:val="WW8Num20"/>
    <w:lvl w:ilvl="0">
      <w:start w:val="1"/>
      <w:numFmt w:val="bullet"/>
      <w:lvlText w:val=""/>
      <w:lvlJc w:val="left"/>
      <w:pPr>
        <w:tabs>
          <w:tab w:val="num" w:pos="720"/>
        </w:tabs>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12917C6"/>
    <w:multiLevelType w:val="hybridMultilevel"/>
    <w:tmpl w:val="0B0E5CE8"/>
    <w:lvl w:ilvl="0" w:tplc="4B50BDE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910BB"/>
    <w:multiLevelType w:val="hybridMultilevel"/>
    <w:tmpl w:val="3912F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17342E"/>
    <w:multiLevelType w:val="hybridMultilevel"/>
    <w:tmpl w:val="68029D98"/>
    <w:lvl w:ilvl="0" w:tplc="00000004">
      <w:start w:val="1"/>
      <w:numFmt w:val="bullet"/>
      <w:lvlText w:val=""/>
      <w:lvlJc w:val="left"/>
      <w:pPr>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6B1DB1"/>
    <w:multiLevelType w:val="hybridMultilevel"/>
    <w:tmpl w:val="02C6C0D8"/>
    <w:lvl w:ilvl="0" w:tplc="00000004">
      <w:start w:val="1"/>
      <w:numFmt w:val="bullet"/>
      <w:lvlText w:val=""/>
      <w:lvlJc w:val="left"/>
      <w:pPr>
        <w:ind w:left="720" w:hanging="360"/>
      </w:pPr>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446DCE"/>
    <w:multiLevelType w:val="hybridMultilevel"/>
    <w:tmpl w:val="8E667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0E41A4"/>
    <w:multiLevelType w:val="hybridMultilevel"/>
    <w:tmpl w:val="C47EC714"/>
    <w:lvl w:ilvl="0" w:tplc="BBD2F392">
      <w:start w:val="135"/>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7C4A5D"/>
    <w:multiLevelType w:val="hybridMultilevel"/>
    <w:tmpl w:val="12548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2"/>
  </w:num>
  <w:num w:numId="8">
    <w:abstractNumId w:val="0"/>
  </w:num>
  <w:num w:numId="9">
    <w:abstractNumId w:val="7"/>
  </w:num>
  <w:num w:numId="10">
    <w:abstractNumId w:val="13"/>
  </w:num>
  <w:num w:numId="11">
    <w:abstractNumId w:val="10"/>
  </w:num>
  <w:num w:numId="12">
    <w:abstractNumId w:val="9"/>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7B7"/>
    <w:rsid w:val="000024F1"/>
    <w:rsid w:val="00003213"/>
    <w:rsid w:val="00005E3B"/>
    <w:rsid w:val="000063D9"/>
    <w:rsid w:val="00010B74"/>
    <w:rsid w:val="0001103E"/>
    <w:rsid w:val="000130F2"/>
    <w:rsid w:val="000152D8"/>
    <w:rsid w:val="000167BF"/>
    <w:rsid w:val="00025F77"/>
    <w:rsid w:val="00033744"/>
    <w:rsid w:val="00034494"/>
    <w:rsid w:val="00037D32"/>
    <w:rsid w:val="00037DD9"/>
    <w:rsid w:val="00041441"/>
    <w:rsid w:val="00061EFD"/>
    <w:rsid w:val="00067073"/>
    <w:rsid w:val="00067996"/>
    <w:rsid w:val="000762BC"/>
    <w:rsid w:val="00085D79"/>
    <w:rsid w:val="00086A47"/>
    <w:rsid w:val="00091764"/>
    <w:rsid w:val="00093462"/>
    <w:rsid w:val="00093CE8"/>
    <w:rsid w:val="0009504B"/>
    <w:rsid w:val="000A4ACF"/>
    <w:rsid w:val="000B7162"/>
    <w:rsid w:val="000C1CD7"/>
    <w:rsid w:val="000C30A6"/>
    <w:rsid w:val="000C50BD"/>
    <w:rsid w:val="000C7503"/>
    <w:rsid w:val="000C7D55"/>
    <w:rsid w:val="000D00E4"/>
    <w:rsid w:val="000D0B6D"/>
    <w:rsid w:val="000D1CA1"/>
    <w:rsid w:val="000D300F"/>
    <w:rsid w:val="000D7361"/>
    <w:rsid w:val="000E14D7"/>
    <w:rsid w:val="000E48C5"/>
    <w:rsid w:val="000E54AB"/>
    <w:rsid w:val="000E7923"/>
    <w:rsid w:val="00105715"/>
    <w:rsid w:val="0011261C"/>
    <w:rsid w:val="0011757F"/>
    <w:rsid w:val="00122CB7"/>
    <w:rsid w:val="001373E1"/>
    <w:rsid w:val="001427F2"/>
    <w:rsid w:val="00145507"/>
    <w:rsid w:val="00146FE4"/>
    <w:rsid w:val="00147C1A"/>
    <w:rsid w:val="00151ECB"/>
    <w:rsid w:val="00154FC5"/>
    <w:rsid w:val="00155E95"/>
    <w:rsid w:val="00161B50"/>
    <w:rsid w:val="00164510"/>
    <w:rsid w:val="00166EE2"/>
    <w:rsid w:val="001712A3"/>
    <w:rsid w:val="00176B1A"/>
    <w:rsid w:val="00180BFB"/>
    <w:rsid w:val="00181A04"/>
    <w:rsid w:val="00186388"/>
    <w:rsid w:val="00190C68"/>
    <w:rsid w:val="001930B0"/>
    <w:rsid w:val="0019564A"/>
    <w:rsid w:val="001963B0"/>
    <w:rsid w:val="001973C1"/>
    <w:rsid w:val="001A207B"/>
    <w:rsid w:val="001A297D"/>
    <w:rsid w:val="001B2599"/>
    <w:rsid w:val="001B28D0"/>
    <w:rsid w:val="001B51A6"/>
    <w:rsid w:val="001B53D5"/>
    <w:rsid w:val="001C2AB7"/>
    <w:rsid w:val="001C3578"/>
    <w:rsid w:val="001D3D2C"/>
    <w:rsid w:val="001E097C"/>
    <w:rsid w:val="001E3206"/>
    <w:rsid w:val="001E4052"/>
    <w:rsid w:val="001E40AA"/>
    <w:rsid w:val="001E6003"/>
    <w:rsid w:val="001F7DB3"/>
    <w:rsid w:val="0020197F"/>
    <w:rsid w:val="00202A45"/>
    <w:rsid w:val="00203F93"/>
    <w:rsid w:val="0020632E"/>
    <w:rsid w:val="00213527"/>
    <w:rsid w:val="0021418E"/>
    <w:rsid w:val="00215D9C"/>
    <w:rsid w:val="0022322D"/>
    <w:rsid w:val="00224127"/>
    <w:rsid w:val="002269DD"/>
    <w:rsid w:val="002277BE"/>
    <w:rsid w:val="00233AFD"/>
    <w:rsid w:val="00235AA5"/>
    <w:rsid w:val="00244CA7"/>
    <w:rsid w:val="00247549"/>
    <w:rsid w:val="002515B5"/>
    <w:rsid w:val="00254E4D"/>
    <w:rsid w:val="002574F3"/>
    <w:rsid w:val="002606D7"/>
    <w:rsid w:val="00281C86"/>
    <w:rsid w:val="00295730"/>
    <w:rsid w:val="002A0CB8"/>
    <w:rsid w:val="002A3509"/>
    <w:rsid w:val="002B10C0"/>
    <w:rsid w:val="002B27B5"/>
    <w:rsid w:val="002B2CCB"/>
    <w:rsid w:val="002B37A7"/>
    <w:rsid w:val="002B6F20"/>
    <w:rsid w:val="002C64E0"/>
    <w:rsid w:val="002D06E3"/>
    <w:rsid w:val="002D2243"/>
    <w:rsid w:val="002F1510"/>
    <w:rsid w:val="002F3B34"/>
    <w:rsid w:val="003175EB"/>
    <w:rsid w:val="00326183"/>
    <w:rsid w:val="003275AC"/>
    <w:rsid w:val="00332491"/>
    <w:rsid w:val="003338A6"/>
    <w:rsid w:val="00335711"/>
    <w:rsid w:val="00342AF0"/>
    <w:rsid w:val="00360FA8"/>
    <w:rsid w:val="00362706"/>
    <w:rsid w:val="00363063"/>
    <w:rsid w:val="003644A5"/>
    <w:rsid w:val="003646DF"/>
    <w:rsid w:val="003658F4"/>
    <w:rsid w:val="00365A8B"/>
    <w:rsid w:val="0037507F"/>
    <w:rsid w:val="003865CB"/>
    <w:rsid w:val="003A74AC"/>
    <w:rsid w:val="003B0D10"/>
    <w:rsid w:val="003B7E59"/>
    <w:rsid w:val="003C2308"/>
    <w:rsid w:val="003C2AC8"/>
    <w:rsid w:val="003C3D34"/>
    <w:rsid w:val="003D0A61"/>
    <w:rsid w:val="003D6C55"/>
    <w:rsid w:val="003D7D53"/>
    <w:rsid w:val="003E3023"/>
    <w:rsid w:val="003F5AE2"/>
    <w:rsid w:val="003F5B22"/>
    <w:rsid w:val="00400DA9"/>
    <w:rsid w:val="00403834"/>
    <w:rsid w:val="00404D79"/>
    <w:rsid w:val="00412FAA"/>
    <w:rsid w:val="00415E71"/>
    <w:rsid w:val="00426B36"/>
    <w:rsid w:val="0044313B"/>
    <w:rsid w:val="00450CE5"/>
    <w:rsid w:val="00451E87"/>
    <w:rsid w:val="00454330"/>
    <w:rsid w:val="00470D29"/>
    <w:rsid w:val="00472907"/>
    <w:rsid w:val="0048221D"/>
    <w:rsid w:val="00482DE5"/>
    <w:rsid w:val="0049150D"/>
    <w:rsid w:val="00496024"/>
    <w:rsid w:val="004A5112"/>
    <w:rsid w:val="004B22E3"/>
    <w:rsid w:val="004B6065"/>
    <w:rsid w:val="004B631B"/>
    <w:rsid w:val="004B7A0B"/>
    <w:rsid w:val="004C242E"/>
    <w:rsid w:val="004C5AAE"/>
    <w:rsid w:val="004C5BBA"/>
    <w:rsid w:val="004C7157"/>
    <w:rsid w:val="004D396A"/>
    <w:rsid w:val="004E6810"/>
    <w:rsid w:val="004F0F48"/>
    <w:rsid w:val="004F3994"/>
    <w:rsid w:val="004F43F3"/>
    <w:rsid w:val="004F4F6E"/>
    <w:rsid w:val="004F6595"/>
    <w:rsid w:val="004F6E12"/>
    <w:rsid w:val="00500B8E"/>
    <w:rsid w:val="00500CE0"/>
    <w:rsid w:val="0051048C"/>
    <w:rsid w:val="0051251A"/>
    <w:rsid w:val="00523499"/>
    <w:rsid w:val="0052418E"/>
    <w:rsid w:val="00530797"/>
    <w:rsid w:val="00533AFE"/>
    <w:rsid w:val="00534409"/>
    <w:rsid w:val="005474BC"/>
    <w:rsid w:val="00547605"/>
    <w:rsid w:val="00552625"/>
    <w:rsid w:val="00552FC4"/>
    <w:rsid w:val="005654E3"/>
    <w:rsid w:val="00565D83"/>
    <w:rsid w:val="00567B63"/>
    <w:rsid w:val="0057101A"/>
    <w:rsid w:val="00572340"/>
    <w:rsid w:val="005744E2"/>
    <w:rsid w:val="005807A6"/>
    <w:rsid w:val="00582C2F"/>
    <w:rsid w:val="00582D53"/>
    <w:rsid w:val="0058528B"/>
    <w:rsid w:val="00587F29"/>
    <w:rsid w:val="005908B9"/>
    <w:rsid w:val="00590F30"/>
    <w:rsid w:val="00592DDB"/>
    <w:rsid w:val="005945F3"/>
    <w:rsid w:val="005947C1"/>
    <w:rsid w:val="005A1F2C"/>
    <w:rsid w:val="005A6626"/>
    <w:rsid w:val="005A7F9D"/>
    <w:rsid w:val="005B444E"/>
    <w:rsid w:val="005C0BE7"/>
    <w:rsid w:val="005C1CBE"/>
    <w:rsid w:val="005C2FAB"/>
    <w:rsid w:val="005D0B4A"/>
    <w:rsid w:val="005D74A5"/>
    <w:rsid w:val="005D7673"/>
    <w:rsid w:val="005E6D64"/>
    <w:rsid w:val="005F170B"/>
    <w:rsid w:val="005F19EA"/>
    <w:rsid w:val="005F3CCA"/>
    <w:rsid w:val="005F53CD"/>
    <w:rsid w:val="005F572C"/>
    <w:rsid w:val="005F7448"/>
    <w:rsid w:val="00600EFE"/>
    <w:rsid w:val="006019D2"/>
    <w:rsid w:val="00601C22"/>
    <w:rsid w:val="006109B6"/>
    <w:rsid w:val="00612025"/>
    <w:rsid w:val="00615E88"/>
    <w:rsid w:val="00641BA5"/>
    <w:rsid w:val="00644014"/>
    <w:rsid w:val="00653738"/>
    <w:rsid w:val="00653CBA"/>
    <w:rsid w:val="006561A4"/>
    <w:rsid w:val="00656BD6"/>
    <w:rsid w:val="0066070D"/>
    <w:rsid w:val="00672681"/>
    <w:rsid w:val="00680C99"/>
    <w:rsid w:val="0068245B"/>
    <w:rsid w:val="00687529"/>
    <w:rsid w:val="0069112F"/>
    <w:rsid w:val="006B7D30"/>
    <w:rsid w:val="006C6845"/>
    <w:rsid w:val="006D256C"/>
    <w:rsid w:val="006D26A5"/>
    <w:rsid w:val="006D304B"/>
    <w:rsid w:val="006D4EBD"/>
    <w:rsid w:val="006D6BB4"/>
    <w:rsid w:val="006F16D2"/>
    <w:rsid w:val="006F584C"/>
    <w:rsid w:val="006F6FA5"/>
    <w:rsid w:val="00704A0E"/>
    <w:rsid w:val="007112CD"/>
    <w:rsid w:val="007126E1"/>
    <w:rsid w:val="007128A8"/>
    <w:rsid w:val="0071613A"/>
    <w:rsid w:val="00722A0C"/>
    <w:rsid w:val="007240AF"/>
    <w:rsid w:val="00727E67"/>
    <w:rsid w:val="00741EAB"/>
    <w:rsid w:val="00741F4B"/>
    <w:rsid w:val="007421DE"/>
    <w:rsid w:val="00750EEC"/>
    <w:rsid w:val="00752298"/>
    <w:rsid w:val="00753E60"/>
    <w:rsid w:val="00763744"/>
    <w:rsid w:val="00763F51"/>
    <w:rsid w:val="00767519"/>
    <w:rsid w:val="00774C30"/>
    <w:rsid w:val="0078193C"/>
    <w:rsid w:val="007825FE"/>
    <w:rsid w:val="007847EB"/>
    <w:rsid w:val="00784ACB"/>
    <w:rsid w:val="00795438"/>
    <w:rsid w:val="00796915"/>
    <w:rsid w:val="007A0D95"/>
    <w:rsid w:val="007A4C5C"/>
    <w:rsid w:val="007A6E40"/>
    <w:rsid w:val="007B72EB"/>
    <w:rsid w:val="007C3593"/>
    <w:rsid w:val="007C426C"/>
    <w:rsid w:val="007D6F07"/>
    <w:rsid w:val="007D7B21"/>
    <w:rsid w:val="007E1AA8"/>
    <w:rsid w:val="007E2183"/>
    <w:rsid w:val="007E409C"/>
    <w:rsid w:val="007E6C23"/>
    <w:rsid w:val="007F4659"/>
    <w:rsid w:val="007F4DC5"/>
    <w:rsid w:val="0080023A"/>
    <w:rsid w:val="00800788"/>
    <w:rsid w:val="0080484D"/>
    <w:rsid w:val="0080498E"/>
    <w:rsid w:val="00812001"/>
    <w:rsid w:val="00840BB4"/>
    <w:rsid w:val="00844F17"/>
    <w:rsid w:val="00845DCE"/>
    <w:rsid w:val="00847403"/>
    <w:rsid w:val="008501F8"/>
    <w:rsid w:val="008516E6"/>
    <w:rsid w:val="00853E4C"/>
    <w:rsid w:val="0085439F"/>
    <w:rsid w:val="0086510D"/>
    <w:rsid w:val="008703A0"/>
    <w:rsid w:val="0087724A"/>
    <w:rsid w:val="00883931"/>
    <w:rsid w:val="00885FE2"/>
    <w:rsid w:val="0089347E"/>
    <w:rsid w:val="008A53A5"/>
    <w:rsid w:val="008B2560"/>
    <w:rsid w:val="008B3BDE"/>
    <w:rsid w:val="008B3CFD"/>
    <w:rsid w:val="008B47C1"/>
    <w:rsid w:val="008B4B86"/>
    <w:rsid w:val="008C10B1"/>
    <w:rsid w:val="008C1CFC"/>
    <w:rsid w:val="008C4131"/>
    <w:rsid w:val="008C54A5"/>
    <w:rsid w:val="008D31C0"/>
    <w:rsid w:val="008E1F6A"/>
    <w:rsid w:val="008E1F81"/>
    <w:rsid w:val="008E6CEE"/>
    <w:rsid w:val="008F101E"/>
    <w:rsid w:val="008F1AF3"/>
    <w:rsid w:val="008F4013"/>
    <w:rsid w:val="00900B0C"/>
    <w:rsid w:val="0090220C"/>
    <w:rsid w:val="00903605"/>
    <w:rsid w:val="009077B7"/>
    <w:rsid w:val="00914339"/>
    <w:rsid w:val="0091684F"/>
    <w:rsid w:val="009233AA"/>
    <w:rsid w:val="009248B0"/>
    <w:rsid w:val="0092612F"/>
    <w:rsid w:val="009270BA"/>
    <w:rsid w:val="009273D2"/>
    <w:rsid w:val="00931AEB"/>
    <w:rsid w:val="00933732"/>
    <w:rsid w:val="00940E8E"/>
    <w:rsid w:val="00942382"/>
    <w:rsid w:val="00953307"/>
    <w:rsid w:val="009624D4"/>
    <w:rsid w:val="00962C80"/>
    <w:rsid w:val="00967B6D"/>
    <w:rsid w:val="00973988"/>
    <w:rsid w:val="0098577B"/>
    <w:rsid w:val="009924E2"/>
    <w:rsid w:val="009A4C8B"/>
    <w:rsid w:val="009A5429"/>
    <w:rsid w:val="009B1416"/>
    <w:rsid w:val="009B3F69"/>
    <w:rsid w:val="009B5B11"/>
    <w:rsid w:val="009C3DA1"/>
    <w:rsid w:val="009C4655"/>
    <w:rsid w:val="009C6A0C"/>
    <w:rsid w:val="009C782F"/>
    <w:rsid w:val="009D0225"/>
    <w:rsid w:val="009D6EB5"/>
    <w:rsid w:val="009E1BF8"/>
    <w:rsid w:val="009E6D9E"/>
    <w:rsid w:val="009F72CF"/>
    <w:rsid w:val="00A0037C"/>
    <w:rsid w:val="00A02978"/>
    <w:rsid w:val="00A0386E"/>
    <w:rsid w:val="00A1044A"/>
    <w:rsid w:val="00A11478"/>
    <w:rsid w:val="00A1298D"/>
    <w:rsid w:val="00A13428"/>
    <w:rsid w:val="00A14CE1"/>
    <w:rsid w:val="00A1740A"/>
    <w:rsid w:val="00A229CB"/>
    <w:rsid w:val="00A251EF"/>
    <w:rsid w:val="00A314DF"/>
    <w:rsid w:val="00A3568D"/>
    <w:rsid w:val="00A42C24"/>
    <w:rsid w:val="00A433D3"/>
    <w:rsid w:val="00A44FDB"/>
    <w:rsid w:val="00A5066B"/>
    <w:rsid w:val="00A50890"/>
    <w:rsid w:val="00A50B2A"/>
    <w:rsid w:val="00A517FA"/>
    <w:rsid w:val="00A60522"/>
    <w:rsid w:val="00A640DF"/>
    <w:rsid w:val="00A73239"/>
    <w:rsid w:val="00A763E8"/>
    <w:rsid w:val="00A77168"/>
    <w:rsid w:val="00A8244D"/>
    <w:rsid w:val="00A82DB0"/>
    <w:rsid w:val="00A865FE"/>
    <w:rsid w:val="00A86896"/>
    <w:rsid w:val="00A900CF"/>
    <w:rsid w:val="00A9485D"/>
    <w:rsid w:val="00AA0F49"/>
    <w:rsid w:val="00AA22B8"/>
    <w:rsid w:val="00AB7F2E"/>
    <w:rsid w:val="00AC0909"/>
    <w:rsid w:val="00AC2326"/>
    <w:rsid w:val="00AC3450"/>
    <w:rsid w:val="00AE2958"/>
    <w:rsid w:val="00AF77D8"/>
    <w:rsid w:val="00AF7E5A"/>
    <w:rsid w:val="00B01016"/>
    <w:rsid w:val="00B03602"/>
    <w:rsid w:val="00B04563"/>
    <w:rsid w:val="00B174C0"/>
    <w:rsid w:val="00B177D3"/>
    <w:rsid w:val="00B20BE2"/>
    <w:rsid w:val="00B259BE"/>
    <w:rsid w:val="00B324E5"/>
    <w:rsid w:val="00B35339"/>
    <w:rsid w:val="00B36DC3"/>
    <w:rsid w:val="00B43197"/>
    <w:rsid w:val="00B54315"/>
    <w:rsid w:val="00B546FB"/>
    <w:rsid w:val="00B56F29"/>
    <w:rsid w:val="00B57328"/>
    <w:rsid w:val="00B61E9F"/>
    <w:rsid w:val="00B62AF3"/>
    <w:rsid w:val="00B64234"/>
    <w:rsid w:val="00B6533B"/>
    <w:rsid w:val="00B674B1"/>
    <w:rsid w:val="00B7085F"/>
    <w:rsid w:val="00B73D81"/>
    <w:rsid w:val="00B93FC7"/>
    <w:rsid w:val="00B95646"/>
    <w:rsid w:val="00B9678E"/>
    <w:rsid w:val="00B96AA0"/>
    <w:rsid w:val="00BA4999"/>
    <w:rsid w:val="00BA5014"/>
    <w:rsid w:val="00BB7553"/>
    <w:rsid w:val="00BC3246"/>
    <w:rsid w:val="00BC5229"/>
    <w:rsid w:val="00BC6AD2"/>
    <w:rsid w:val="00BC73C6"/>
    <w:rsid w:val="00BD5F04"/>
    <w:rsid w:val="00BF3427"/>
    <w:rsid w:val="00C12967"/>
    <w:rsid w:val="00C161EB"/>
    <w:rsid w:val="00C17434"/>
    <w:rsid w:val="00C231B1"/>
    <w:rsid w:val="00C258D8"/>
    <w:rsid w:val="00C26B3F"/>
    <w:rsid w:val="00C3646A"/>
    <w:rsid w:val="00C4120C"/>
    <w:rsid w:val="00C51862"/>
    <w:rsid w:val="00C67080"/>
    <w:rsid w:val="00C70AC8"/>
    <w:rsid w:val="00C74639"/>
    <w:rsid w:val="00C804B7"/>
    <w:rsid w:val="00C84588"/>
    <w:rsid w:val="00C93D2A"/>
    <w:rsid w:val="00CA013D"/>
    <w:rsid w:val="00CA2FC7"/>
    <w:rsid w:val="00CA7F8A"/>
    <w:rsid w:val="00CB038D"/>
    <w:rsid w:val="00CB44D5"/>
    <w:rsid w:val="00CC257A"/>
    <w:rsid w:val="00CC3E62"/>
    <w:rsid w:val="00CD48FD"/>
    <w:rsid w:val="00CD625B"/>
    <w:rsid w:val="00CD7E5B"/>
    <w:rsid w:val="00CE1AAD"/>
    <w:rsid w:val="00CF06AC"/>
    <w:rsid w:val="00D0313D"/>
    <w:rsid w:val="00D03DDF"/>
    <w:rsid w:val="00D06C05"/>
    <w:rsid w:val="00D13E13"/>
    <w:rsid w:val="00D1587A"/>
    <w:rsid w:val="00D23885"/>
    <w:rsid w:val="00D25AEF"/>
    <w:rsid w:val="00D34E0B"/>
    <w:rsid w:val="00D350B5"/>
    <w:rsid w:val="00D37B8E"/>
    <w:rsid w:val="00D46B5A"/>
    <w:rsid w:val="00D46D2F"/>
    <w:rsid w:val="00D500C0"/>
    <w:rsid w:val="00D51EF7"/>
    <w:rsid w:val="00D53CDC"/>
    <w:rsid w:val="00D60851"/>
    <w:rsid w:val="00D60FBD"/>
    <w:rsid w:val="00D64C66"/>
    <w:rsid w:val="00D74600"/>
    <w:rsid w:val="00D77C56"/>
    <w:rsid w:val="00D830AC"/>
    <w:rsid w:val="00D84482"/>
    <w:rsid w:val="00D90088"/>
    <w:rsid w:val="00D90E8F"/>
    <w:rsid w:val="00D9278B"/>
    <w:rsid w:val="00D97B8B"/>
    <w:rsid w:val="00DA52A9"/>
    <w:rsid w:val="00DA5962"/>
    <w:rsid w:val="00DB09BF"/>
    <w:rsid w:val="00DB1EFA"/>
    <w:rsid w:val="00DB2D15"/>
    <w:rsid w:val="00DB7925"/>
    <w:rsid w:val="00DB7AA1"/>
    <w:rsid w:val="00DB7FFC"/>
    <w:rsid w:val="00DC01DE"/>
    <w:rsid w:val="00DC0C20"/>
    <w:rsid w:val="00DC428B"/>
    <w:rsid w:val="00DC59EB"/>
    <w:rsid w:val="00DC799B"/>
    <w:rsid w:val="00DC7E2A"/>
    <w:rsid w:val="00DD30B5"/>
    <w:rsid w:val="00DD61F9"/>
    <w:rsid w:val="00DD7389"/>
    <w:rsid w:val="00DE3B67"/>
    <w:rsid w:val="00DE44AB"/>
    <w:rsid w:val="00DE541D"/>
    <w:rsid w:val="00DF742E"/>
    <w:rsid w:val="00E019D2"/>
    <w:rsid w:val="00E02C81"/>
    <w:rsid w:val="00E0645E"/>
    <w:rsid w:val="00E11367"/>
    <w:rsid w:val="00E133D4"/>
    <w:rsid w:val="00E14672"/>
    <w:rsid w:val="00E1549A"/>
    <w:rsid w:val="00E26E17"/>
    <w:rsid w:val="00E328BF"/>
    <w:rsid w:val="00E406EA"/>
    <w:rsid w:val="00E41C41"/>
    <w:rsid w:val="00E42933"/>
    <w:rsid w:val="00E43B59"/>
    <w:rsid w:val="00E4720C"/>
    <w:rsid w:val="00E63680"/>
    <w:rsid w:val="00E642AF"/>
    <w:rsid w:val="00E727B6"/>
    <w:rsid w:val="00E82BCB"/>
    <w:rsid w:val="00E9066C"/>
    <w:rsid w:val="00E914A8"/>
    <w:rsid w:val="00E923A6"/>
    <w:rsid w:val="00E93F59"/>
    <w:rsid w:val="00E97DA0"/>
    <w:rsid w:val="00EA203D"/>
    <w:rsid w:val="00EA4CF5"/>
    <w:rsid w:val="00EA5406"/>
    <w:rsid w:val="00EB2A90"/>
    <w:rsid w:val="00EB3FC5"/>
    <w:rsid w:val="00EB5AA4"/>
    <w:rsid w:val="00EB7C20"/>
    <w:rsid w:val="00EC159C"/>
    <w:rsid w:val="00EC20F3"/>
    <w:rsid w:val="00ED732C"/>
    <w:rsid w:val="00EE04DA"/>
    <w:rsid w:val="00EF24AD"/>
    <w:rsid w:val="00EF4C17"/>
    <w:rsid w:val="00F03A28"/>
    <w:rsid w:val="00F0631A"/>
    <w:rsid w:val="00F07C0E"/>
    <w:rsid w:val="00F1339B"/>
    <w:rsid w:val="00F14BE0"/>
    <w:rsid w:val="00F20A9C"/>
    <w:rsid w:val="00F21D80"/>
    <w:rsid w:val="00F2260E"/>
    <w:rsid w:val="00F2455E"/>
    <w:rsid w:val="00F31D14"/>
    <w:rsid w:val="00F351A6"/>
    <w:rsid w:val="00F40E5E"/>
    <w:rsid w:val="00F41B96"/>
    <w:rsid w:val="00F4229C"/>
    <w:rsid w:val="00F422A0"/>
    <w:rsid w:val="00F446EF"/>
    <w:rsid w:val="00F46A3A"/>
    <w:rsid w:val="00F5055D"/>
    <w:rsid w:val="00F5205D"/>
    <w:rsid w:val="00F5567A"/>
    <w:rsid w:val="00F67968"/>
    <w:rsid w:val="00F73FE2"/>
    <w:rsid w:val="00F81CF5"/>
    <w:rsid w:val="00F84F43"/>
    <w:rsid w:val="00F867A5"/>
    <w:rsid w:val="00F86B88"/>
    <w:rsid w:val="00F92577"/>
    <w:rsid w:val="00F946FF"/>
    <w:rsid w:val="00F95DF6"/>
    <w:rsid w:val="00F97DEA"/>
    <w:rsid w:val="00FA6379"/>
    <w:rsid w:val="00FB28E9"/>
    <w:rsid w:val="00FB505B"/>
    <w:rsid w:val="00FB534E"/>
    <w:rsid w:val="00FC115C"/>
    <w:rsid w:val="00FC14F5"/>
    <w:rsid w:val="00FC2610"/>
    <w:rsid w:val="00FC3E5D"/>
    <w:rsid w:val="00FC6FE6"/>
    <w:rsid w:val="00FC7355"/>
    <w:rsid w:val="00FD102A"/>
    <w:rsid w:val="00FD5300"/>
    <w:rsid w:val="00FD6A95"/>
    <w:rsid w:val="00FE095B"/>
    <w:rsid w:val="00FE4662"/>
    <w:rsid w:val="00FF1572"/>
    <w:rsid w:val="00FF53EE"/>
    <w:rsid w:val="00FF596E"/>
    <w:rsid w:val="00FF5CE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664A8A6"/>
  <w14:defaultImageDpi w14:val="300"/>
  <w15:docId w15:val="{5C48CD05-70C7-47EB-B5CF-AD48AC6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paragraph" w:styleId="Titre1">
    <w:name w:val="heading 1"/>
    <w:basedOn w:val="Normal"/>
    <w:next w:val="Normal"/>
    <w:link w:val="Titre1Car"/>
    <w:uiPriority w:val="9"/>
    <w:qFormat/>
    <w:rsid w:val="008B3CFD"/>
    <w:pPr>
      <w:keepNext/>
      <w:spacing w:before="240" w:after="60"/>
      <w:outlineLvl w:val="0"/>
    </w:pPr>
    <w:rPr>
      <w:rFonts w:ascii="Cambria" w:hAnsi="Cambria"/>
      <w:b/>
      <w:bCs/>
      <w:kern w:val="32"/>
      <w:sz w:val="32"/>
      <w:szCs w:val="32"/>
    </w:rPr>
  </w:style>
  <w:style w:type="paragraph" w:styleId="Titre7">
    <w:name w:val="heading 7"/>
    <w:basedOn w:val="Normal"/>
    <w:next w:val="Normal"/>
    <w:qFormat/>
    <w:pPr>
      <w:keepNext/>
      <w:numPr>
        <w:ilvl w:val="6"/>
        <w:numId w:val="1"/>
      </w:numPr>
      <w:ind w:left="0" w:right="140" w:firstLine="0"/>
      <w:jc w:val="center"/>
      <w:outlineLvl w:val="6"/>
    </w:pPr>
    <w:rPr>
      <w:rFonts w:ascii="Comic Sans MS" w:hAnsi="Comic Sans MS"/>
      <w:b/>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mic Sans MS" w:eastAsia="Times New Roman" w:hAnsi="Comic Sans MS" w:cs="Times New Roman"/>
    </w:rPr>
  </w:style>
  <w:style w:type="character" w:customStyle="1" w:styleId="WW8Num16z2">
    <w:name w:val="WW8Num16z2"/>
    <w:rPr>
      <w:rFonts w:ascii="Wingdings" w:hAnsi="Wingdings"/>
    </w:rPr>
  </w:style>
  <w:style w:type="character" w:customStyle="1" w:styleId="WW8Num16z4">
    <w:name w:val="WW8Num16z4"/>
    <w:rPr>
      <w:rFonts w:ascii="Courier New" w:hAnsi="Courier New" w:cs="Courier New"/>
    </w:rPr>
  </w:style>
  <w:style w:type="character" w:customStyle="1" w:styleId="WW8Num17z0">
    <w:name w:val="WW8Num17z0"/>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b w:val="0"/>
      <w:i w:val="0"/>
      <w:color w:val="000000"/>
      <w:sz w:val="2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Policepardfaut1">
    <w:name w:val="Police par défaut1"/>
  </w:style>
  <w:style w:type="character" w:styleId="Lienhypertexte">
    <w:name w:val="Hyperlink"/>
    <w:rPr>
      <w:color w:val="0000FF"/>
      <w:u w:val="single"/>
    </w:rPr>
  </w:style>
  <w:style w:type="character" w:customStyle="1" w:styleId="TxtCar">
    <w:name w:val="Txt Car"/>
    <w:rPr>
      <w:sz w:val="24"/>
      <w:szCs w:val="24"/>
      <w:lang w:val="fr-FR" w:eastAsia="ar-SA" w:bidi="ar-SA"/>
    </w:rPr>
  </w:style>
  <w:style w:type="character" w:styleId="Numrodepage">
    <w:name w:val="page number"/>
    <w:basedOn w:val="Policepardfaut1"/>
  </w:style>
  <w:style w:type="paragraph" w:customStyle="1" w:styleId="Titre10">
    <w:name w:val="Titre1"/>
    <w:basedOn w:val="Normal"/>
    <w:next w:val="Corpsdetexte"/>
    <w:pPr>
      <w:keepNext/>
      <w:spacing w:before="240" w:after="120"/>
    </w:pPr>
    <w:rPr>
      <w:rFonts w:ascii="Arial" w:eastAsia="SimSun" w:hAnsi="Arial" w:cs="Tahoma"/>
      <w:sz w:val="28"/>
      <w:szCs w:val="28"/>
    </w:rPr>
  </w:style>
  <w:style w:type="paragraph" w:styleId="Corpsdetexte">
    <w:name w:val="Body Text"/>
    <w:basedOn w:val="Normal"/>
    <w:pPr>
      <w:spacing w:before="720"/>
      <w:jc w:val="both"/>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Retraitcorpsdetexte">
    <w:name w:val="Body Text Indent"/>
    <w:basedOn w:val="Normal"/>
    <w:pPr>
      <w:spacing w:after="120"/>
      <w:ind w:left="283"/>
    </w:pPr>
  </w:style>
  <w:style w:type="paragraph" w:customStyle="1" w:styleId="Retraitcorpsdetexte21">
    <w:name w:val="Retrait corps de texte 21"/>
    <w:basedOn w:val="Normal"/>
    <w:pPr>
      <w:spacing w:after="120" w:line="480" w:lineRule="auto"/>
      <w:ind w:left="283"/>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rpsdetexte21">
    <w:name w:val="Corps de texte 21"/>
    <w:basedOn w:val="Normal"/>
    <w:pPr>
      <w:spacing w:after="120" w:line="480" w:lineRule="auto"/>
    </w:pPr>
  </w:style>
  <w:style w:type="paragraph" w:customStyle="1" w:styleId="Corpsdetexte31">
    <w:name w:val="Corps de texte 31"/>
    <w:basedOn w:val="Normal"/>
    <w:pPr>
      <w:spacing w:after="120"/>
    </w:pPr>
    <w:rPr>
      <w:sz w:val="16"/>
      <w:szCs w:val="16"/>
    </w:rPr>
  </w:style>
  <w:style w:type="paragraph" w:customStyle="1" w:styleId="Txt">
    <w:name w:val="Txt"/>
    <w:basedOn w:val="Corpsdetexte"/>
    <w:pPr>
      <w:spacing w:before="240" w:line="360" w:lineRule="exact"/>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Textedebulles">
    <w:name w:val="Balloon Text"/>
    <w:basedOn w:val="Normal"/>
    <w:link w:val="TextedebullesCar"/>
    <w:uiPriority w:val="99"/>
    <w:semiHidden/>
    <w:unhideWhenUsed/>
    <w:rsid w:val="00154FC5"/>
    <w:rPr>
      <w:rFonts w:ascii="Tahoma" w:hAnsi="Tahoma" w:cs="Tahoma"/>
      <w:sz w:val="16"/>
      <w:szCs w:val="16"/>
    </w:rPr>
  </w:style>
  <w:style w:type="character" w:customStyle="1" w:styleId="TextedebullesCar">
    <w:name w:val="Texte de bulles Car"/>
    <w:link w:val="Textedebulles"/>
    <w:uiPriority w:val="99"/>
    <w:semiHidden/>
    <w:rsid w:val="00154FC5"/>
    <w:rPr>
      <w:rFonts w:ascii="Tahoma" w:hAnsi="Tahoma" w:cs="Tahoma"/>
      <w:sz w:val="16"/>
      <w:szCs w:val="16"/>
      <w:lang w:eastAsia="ar-SA" w:bidi="ar-SA"/>
    </w:rPr>
  </w:style>
  <w:style w:type="paragraph" w:customStyle="1" w:styleId="Grillemoyenne21">
    <w:name w:val="Grille moyenne 21"/>
    <w:uiPriority w:val="1"/>
    <w:qFormat/>
    <w:rsid w:val="00154FC5"/>
    <w:pPr>
      <w:suppressAutoHyphens/>
    </w:pPr>
    <w:rPr>
      <w:rFonts w:ascii="Century Gothic" w:hAnsi="Century Gothic"/>
      <w:sz w:val="24"/>
      <w:szCs w:val="24"/>
      <w:lang w:eastAsia="ar-SA"/>
    </w:rPr>
  </w:style>
  <w:style w:type="table" w:styleId="Grilledutableau">
    <w:name w:val="Table Grid"/>
    <w:basedOn w:val="TableauNormal"/>
    <w:uiPriority w:val="59"/>
    <w:rsid w:val="00782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8B3CFD"/>
    <w:rPr>
      <w:rFonts w:ascii="Cambria" w:eastAsia="Times New Roman" w:hAnsi="Cambria" w:cs="Times New Roman"/>
      <w:b/>
      <w:bCs/>
      <w:kern w:val="32"/>
      <w:sz w:val="32"/>
      <w:szCs w:val="32"/>
      <w:lang w:eastAsia="ar-SA"/>
    </w:rPr>
  </w:style>
  <w:style w:type="character" w:styleId="Lienhypertextesuivivisit">
    <w:name w:val="FollowedHyperlink"/>
    <w:uiPriority w:val="99"/>
    <w:semiHidden/>
    <w:unhideWhenUsed/>
    <w:rsid w:val="009C6A0C"/>
    <w:rPr>
      <w:color w:val="800080"/>
      <w:u w:val="single"/>
    </w:rPr>
  </w:style>
  <w:style w:type="paragraph" w:styleId="Paragraphedeliste">
    <w:name w:val="List Paragraph"/>
    <w:basedOn w:val="Normal"/>
    <w:uiPriority w:val="34"/>
    <w:qFormat/>
    <w:rsid w:val="00EE0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561">
      <w:bodyDiv w:val="1"/>
      <w:marLeft w:val="0"/>
      <w:marRight w:val="0"/>
      <w:marTop w:val="0"/>
      <w:marBottom w:val="0"/>
      <w:divBdr>
        <w:top w:val="none" w:sz="0" w:space="0" w:color="auto"/>
        <w:left w:val="none" w:sz="0" w:space="0" w:color="auto"/>
        <w:bottom w:val="none" w:sz="0" w:space="0" w:color="auto"/>
        <w:right w:val="none" w:sz="0" w:space="0" w:color="auto"/>
      </w:divBdr>
    </w:div>
    <w:div w:id="24864714">
      <w:bodyDiv w:val="1"/>
      <w:marLeft w:val="0"/>
      <w:marRight w:val="0"/>
      <w:marTop w:val="0"/>
      <w:marBottom w:val="0"/>
      <w:divBdr>
        <w:top w:val="none" w:sz="0" w:space="0" w:color="auto"/>
        <w:left w:val="none" w:sz="0" w:space="0" w:color="auto"/>
        <w:bottom w:val="none" w:sz="0" w:space="0" w:color="auto"/>
        <w:right w:val="none" w:sz="0" w:space="0" w:color="auto"/>
      </w:divBdr>
      <w:divsChild>
        <w:div w:id="1227572030">
          <w:marLeft w:val="0"/>
          <w:marRight w:val="0"/>
          <w:marTop w:val="0"/>
          <w:marBottom w:val="0"/>
          <w:divBdr>
            <w:top w:val="none" w:sz="0" w:space="0" w:color="auto"/>
            <w:left w:val="none" w:sz="0" w:space="0" w:color="auto"/>
            <w:bottom w:val="none" w:sz="0" w:space="0" w:color="auto"/>
            <w:right w:val="none" w:sz="0" w:space="0" w:color="auto"/>
          </w:divBdr>
        </w:div>
        <w:div w:id="1245146227">
          <w:marLeft w:val="0"/>
          <w:marRight w:val="0"/>
          <w:marTop w:val="0"/>
          <w:marBottom w:val="0"/>
          <w:divBdr>
            <w:top w:val="none" w:sz="0" w:space="0" w:color="auto"/>
            <w:left w:val="none" w:sz="0" w:space="0" w:color="auto"/>
            <w:bottom w:val="none" w:sz="0" w:space="0" w:color="auto"/>
            <w:right w:val="none" w:sz="0" w:space="0" w:color="auto"/>
          </w:divBdr>
        </w:div>
        <w:div w:id="533927934">
          <w:marLeft w:val="0"/>
          <w:marRight w:val="0"/>
          <w:marTop w:val="0"/>
          <w:marBottom w:val="0"/>
          <w:divBdr>
            <w:top w:val="none" w:sz="0" w:space="0" w:color="auto"/>
            <w:left w:val="none" w:sz="0" w:space="0" w:color="auto"/>
            <w:bottom w:val="none" w:sz="0" w:space="0" w:color="auto"/>
            <w:right w:val="none" w:sz="0" w:space="0" w:color="auto"/>
          </w:divBdr>
        </w:div>
      </w:divsChild>
    </w:div>
    <w:div w:id="128136992">
      <w:bodyDiv w:val="1"/>
      <w:marLeft w:val="0"/>
      <w:marRight w:val="0"/>
      <w:marTop w:val="0"/>
      <w:marBottom w:val="0"/>
      <w:divBdr>
        <w:top w:val="none" w:sz="0" w:space="0" w:color="auto"/>
        <w:left w:val="none" w:sz="0" w:space="0" w:color="auto"/>
        <w:bottom w:val="none" w:sz="0" w:space="0" w:color="auto"/>
        <w:right w:val="none" w:sz="0" w:space="0" w:color="auto"/>
      </w:divBdr>
      <w:divsChild>
        <w:div w:id="1155611373">
          <w:marLeft w:val="0"/>
          <w:marRight w:val="0"/>
          <w:marTop w:val="0"/>
          <w:marBottom w:val="0"/>
          <w:divBdr>
            <w:top w:val="none" w:sz="0" w:space="0" w:color="auto"/>
            <w:left w:val="none" w:sz="0" w:space="0" w:color="auto"/>
            <w:bottom w:val="none" w:sz="0" w:space="0" w:color="auto"/>
            <w:right w:val="none" w:sz="0" w:space="0" w:color="auto"/>
          </w:divBdr>
        </w:div>
        <w:div w:id="830876713">
          <w:marLeft w:val="0"/>
          <w:marRight w:val="0"/>
          <w:marTop w:val="0"/>
          <w:marBottom w:val="0"/>
          <w:divBdr>
            <w:top w:val="none" w:sz="0" w:space="0" w:color="auto"/>
            <w:left w:val="none" w:sz="0" w:space="0" w:color="auto"/>
            <w:bottom w:val="none" w:sz="0" w:space="0" w:color="auto"/>
            <w:right w:val="none" w:sz="0" w:space="0" w:color="auto"/>
          </w:divBdr>
        </w:div>
        <w:div w:id="946738389">
          <w:marLeft w:val="0"/>
          <w:marRight w:val="0"/>
          <w:marTop w:val="0"/>
          <w:marBottom w:val="0"/>
          <w:divBdr>
            <w:top w:val="none" w:sz="0" w:space="0" w:color="auto"/>
            <w:left w:val="none" w:sz="0" w:space="0" w:color="auto"/>
            <w:bottom w:val="none" w:sz="0" w:space="0" w:color="auto"/>
            <w:right w:val="none" w:sz="0" w:space="0" w:color="auto"/>
          </w:divBdr>
        </w:div>
        <w:div w:id="722368283">
          <w:marLeft w:val="0"/>
          <w:marRight w:val="0"/>
          <w:marTop w:val="0"/>
          <w:marBottom w:val="0"/>
          <w:divBdr>
            <w:top w:val="none" w:sz="0" w:space="0" w:color="auto"/>
            <w:left w:val="none" w:sz="0" w:space="0" w:color="auto"/>
            <w:bottom w:val="none" w:sz="0" w:space="0" w:color="auto"/>
            <w:right w:val="none" w:sz="0" w:space="0" w:color="auto"/>
          </w:divBdr>
        </w:div>
        <w:div w:id="18095468">
          <w:marLeft w:val="0"/>
          <w:marRight w:val="0"/>
          <w:marTop w:val="0"/>
          <w:marBottom w:val="0"/>
          <w:divBdr>
            <w:top w:val="none" w:sz="0" w:space="0" w:color="auto"/>
            <w:left w:val="none" w:sz="0" w:space="0" w:color="auto"/>
            <w:bottom w:val="none" w:sz="0" w:space="0" w:color="auto"/>
            <w:right w:val="none" w:sz="0" w:space="0" w:color="auto"/>
          </w:divBdr>
        </w:div>
        <w:div w:id="1473786907">
          <w:marLeft w:val="0"/>
          <w:marRight w:val="0"/>
          <w:marTop w:val="0"/>
          <w:marBottom w:val="0"/>
          <w:divBdr>
            <w:top w:val="none" w:sz="0" w:space="0" w:color="auto"/>
            <w:left w:val="none" w:sz="0" w:space="0" w:color="auto"/>
            <w:bottom w:val="none" w:sz="0" w:space="0" w:color="auto"/>
            <w:right w:val="none" w:sz="0" w:space="0" w:color="auto"/>
          </w:divBdr>
        </w:div>
        <w:div w:id="262764282">
          <w:marLeft w:val="0"/>
          <w:marRight w:val="0"/>
          <w:marTop w:val="0"/>
          <w:marBottom w:val="0"/>
          <w:divBdr>
            <w:top w:val="none" w:sz="0" w:space="0" w:color="auto"/>
            <w:left w:val="none" w:sz="0" w:space="0" w:color="auto"/>
            <w:bottom w:val="none" w:sz="0" w:space="0" w:color="auto"/>
            <w:right w:val="none" w:sz="0" w:space="0" w:color="auto"/>
          </w:divBdr>
        </w:div>
        <w:div w:id="225461964">
          <w:marLeft w:val="0"/>
          <w:marRight w:val="0"/>
          <w:marTop w:val="0"/>
          <w:marBottom w:val="0"/>
          <w:divBdr>
            <w:top w:val="none" w:sz="0" w:space="0" w:color="auto"/>
            <w:left w:val="none" w:sz="0" w:space="0" w:color="auto"/>
            <w:bottom w:val="none" w:sz="0" w:space="0" w:color="auto"/>
            <w:right w:val="none" w:sz="0" w:space="0" w:color="auto"/>
          </w:divBdr>
        </w:div>
        <w:div w:id="319038133">
          <w:marLeft w:val="0"/>
          <w:marRight w:val="0"/>
          <w:marTop w:val="0"/>
          <w:marBottom w:val="0"/>
          <w:divBdr>
            <w:top w:val="none" w:sz="0" w:space="0" w:color="auto"/>
            <w:left w:val="none" w:sz="0" w:space="0" w:color="auto"/>
            <w:bottom w:val="none" w:sz="0" w:space="0" w:color="auto"/>
            <w:right w:val="none" w:sz="0" w:space="0" w:color="auto"/>
          </w:divBdr>
        </w:div>
        <w:div w:id="100684880">
          <w:marLeft w:val="0"/>
          <w:marRight w:val="0"/>
          <w:marTop w:val="0"/>
          <w:marBottom w:val="0"/>
          <w:divBdr>
            <w:top w:val="none" w:sz="0" w:space="0" w:color="auto"/>
            <w:left w:val="none" w:sz="0" w:space="0" w:color="auto"/>
            <w:bottom w:val="none" w:sz="0" w:space="0" w:color="auto"/>
            <w:right w:val="none" w:sz="0" w:space="0" w:color="auto"/>
          </w:divBdr>
        </w:div>
        <w:div w:id="473840213">
          <w:marLeft w:val="0"/>
          <w:marRight w:val="0"/>
          <w:marTop w:val="0"/>
          <w:marBottom w:val="0"/>
          <w:divBdr>
            <w:top w:val="none" w:sz="0" w:space="0" w:color="auto"/>
            <w:left w:val="none" w:sz="0" w:space="0" w:color="auto"/>
            <w:bottom w:val="none" w:sz="0" w:space="0" w:color="auto"/>
            <w:right w:val="none" w:sz="0" w:space="0" w:color="auto"/>
          </w:divBdr>
        </w:div>
        <w:div w:id="1742630402">
          <w:marLeft w:val="0"/>
          <w:marRight w:val="0"/>
          <w:marTop w:val="0"/>
          <w:marBottom w:val="0"/>
          <w:divBdr>
            <w:top w:val="none" w:sz="0" w:space="0" w:color="auto"/>
            <w:left w:val="none" w:sz="0" w:space="0" w:color="auto"/>
            <w:bottom w:val="none" w:sz="0" w:space="0" w:color="auto"/>
            <w:right w:val="none" w:sz="0" w:space="0" w:color="auto"/>
          </w:divBdr>
        </w:div>
        <w:div w:id="1717966509">
          <w:marLeft w:val="0"/>
          <w:marRight w:val="0"/>
          <w:marTop w:val="0"/>
          <w:marBottom w:val="0"/>
          <w:divBdr>
            <w:top w:val="none" w:sz="0" w:space="0" w:color="auto"/>
            <w:left w:val="none" w:sz="0" w:space="0" w:color="auto"/>
            <w:bottom w:val="none" w:sz="0" w:space="0" w:color="auto"/>
            <w:right w:val="none" w:sz="0" w:space="0" w:color="auto"/>
          </w:divBdr>
        </w:div>
        <w:div w:id="1809742040">
          <w:marLeft w:val="0"/>
          <w:marRight w:val="0"/>
          <w:marTop w:val="0"/>
          <w:marBottom w:val="0"/>
          <w:divBdr>
            <w:top w:val="none" w:sz="0" w:space="0" w:color="auto"/>
            <w:left w:val="none" w:sz="0" w:space="0" w:color="auto"/>
            <w:bottom w:val="none" w:sz="0" w:space="0" w:color="auto"/>
            <w:right w:val="none" w:sz="0" w:space="0" w:color="auto"/>
          </w:divBdr>
        </w:div>
        <w:div w:id="393436716">
          <w:marLeft w:val="0"/>
          <w:marRight w:val="0"/>
          <w:marTop w:val="0"/>
          <w:marBottom w:val="0"/>
          <w:divBdr>
            <w:top w:val="none" w:sz="0" w:space="0" w:color="auto"/>
            <w:left w:val="none" w:sz="0" w:space="0" w:color="auto"/>
            <w:bottom w:val="none" w:sz="0" w:space="0" w:color="auto"/>
            <w:right w:val="none" w:sz="0" w:space="0" w:color="auto"/>
          </w:divBdr>
        </w:div>
        <w:div w:id="1691443447">
          <w:marLeft w:val="0"/>
          <w:marRight w:val="0"/>
          <w:marTop w:val="0"/>
          <w:marBottom w:val="0"/>
          <w:divBdr>
            <w:top w:val="none" w:sz="0" w:space="0" w:color="auto"/>
            <w:left w:val="none" w:sz="0" w:space="0" w:color="auto"/>
            <w:bottom w:val="none" w:sz="0" w:space="0" w:color="auto"/>
            <w:right w:val="none" w:sz="0" w:space="0" w:color="auto"/>
          </w:divBdr>
        </w:div>
        <w:div w:id="267083514">
          <w:marLeft w:val="0"/>
          <w:marRight w:val="0"/>
          <w:marTop w:val="0"/>
          <w:marBottom w:val="0"/>
          <w:divBdr>
            <w:top w:val="none" w:sz="0" w:space="0" w:color="auto"/>
            <w:left w:val="none" w:sz="0" w:space="0" w:color="auto"/>
            <w:bottom w:val="none" w:sz="0" w:space="0" w:color="auto"/>
            <w:right w:val="none" w:sz="0" w:space="0" w:color="auto"/>
          </w:divBdr>
        </w:div>
        <w:div w:id="1031759119">
          <w:marLeft w:val="0"/>
          <w:marRight w:val="0"/>
          <w:marTop w:val="0"/>
          <w:marBottom w:val="0"/>
          <w:divBdr>
            <w:top w:val="none" w:sz="0" w:space="0" w:color="auto"/>
            <w:left w:val="none" w:sz="0" w:space="0" w:color="auto"/>
            <w:bottom w:val="none" w:sz="0" w:space="0" w:color="auto"/>
            <w:right w:val="none" w:sz="0" w:space="0" w:color="auto"/>
          </w:divBdr>
        </w:div>
        <w:div w:id="473259189">
          <w:marLeft w:val="0"/>
          <w:marRight w:val="0"/>
          <w:marTop w:val="0"/>
          <w:marBottom w:val="0"/>
          <w:divBdr>
            <w:top w:val="none" w:sz="0" w:space="0" w:color="auto"/>
            <w:left w:val="none" w:sz="0" w:space="0" w:color="auto"/>
            <w:bottom w:val="none" w:sz="0" w:space="0" w:color="auto"/>
            <w:right w:val="none" w:sz="0" w:space="0" w:color="auto"/>
          </w:divBdr>
        </w:div>
        <w:div w:id="662667094">
          <w:marLeft w:val="0"/>
          <w:marRight w:val="0"/>
          <w:marTop w:val="0"/>
          <w:marBottom w:val="0"/>
          <w:divBdr>
            <w:top w:val="none" w:sz="0" w:space="0" w:color="auto"/>
            <w:left w:val="none" w:sz="0" w:space="0" w:color="auto"/>
            <w:bottom w:val="none" w:sz="0" w:space="0" w:color="auto"/>
            <w:right w:val="none" w:sz="0" w:space="0" w:color="auto"/>
          </w:divBdr>
        </w:div>
        <w:div w:id="1057584658">
          <w:marLeft w:val="0"/>
          <w:marRight w:val="0"/>
          <w:marTop w:val="0"/>
          <w:marBottom w:val="0"/>
          <w:divBdr>
            <w:top w:val="none" w:sz="0" w:space="0" w:color="auto"/>
            <w:left w:val="none" w:sz="0" w:space="0" w:color="auto"/>
            <w:bottom w:val="none" w:sz="0" w:space="0" w:color="auto"/>
            <w:right w:val="none" w:sz="0" w:space="0" w:color="auto"/>
          </w:divBdr>
        </w:div>
        <w:div w:id="812794221">
          <w:marLeft w:val="0"/>
          <w:marRight w:val="0"/>
          <w:marTop w:val="0"/>
          <w:marBottom w:val="0"/>
          <w:divBdr>
            <w:top w:val="none" w:sz="0" w:space="0" w:color="auto"/>
            <w:left w:val="none" w:sz="0" w:space="0" w:color="auto"/>
            <w:bottom w:val="none" w:sz="0" w:space="0" w:color="auto"/>
            <w:right w:val="none" w:sz="0" w:space="0" w:color="auto"/>
          </w:divBdr>
        </w:div>
      </w:divsChild>
    </w:div>
    <w:div w:id="174001016">
      <w:bodyDiv w:val="1"/>
      <w:marLeft w:val="0"/>
      <w:marRight w:val="0"/>
      <w:marTop w:val="0"/>
      <w:marBottom w:val="0"/>
      <w:divBdr>
        <w:top w:val="none" w:sz="0" w:space="0" w:color="auto"/>
        <w:left w:val="none" w:sz="0" w:space="0" w:color="auto"/>
        <w:bottom w:val="none" w:sz="0" w:space="0" w:color="auto"/>
        <w:right w:val="none" w:sz="0" w:space="0" w:color="auto"/>
      </w:divBdr>
    </w:div>
    <w:div w:id="194465681">
      <w:bodyDiv w:val="1"/>
      <w:marLeft w:val="0"/>
      <w:marRight w:val="0"/>
      <w:marTop w:val="0"/>
      <w:marBottom w:val="0"/>
      <w:divBdr>
        <w:top w:val="none" w:sz="0" w:space="0" w:color="auto"/>
        <w:left w:val="none" w:sz="0" w:space="0" w:color="auto"/>
        <w:bottom w:val="none" w:sz="0" w:space="0" w:color="auto"/>
        <w:right w:val="none" w:sz="0" w:space="0" w:color="auto"/>
      </w:divBdr>
    </w:div>
    <w:div w:id="249043275">
      <w:bodyDiv w:val="1"/>
      <w:marLeft w:val="0"/>
      <w:marRight w:val="0"/>
      <w:marTop w:val="0"/>
      <w:marBottom w:val="0"/>
      <w:divBdr>
        <w:top w:val="none" w:sz="0" w:space="0" w:color="auto"/>
        <w:left w:val="none" w:sz="0" w:space="0" w:color="auto"/>
        <w:bottom w:val="none" w:sz="0" w:space="0" w:color="auto"/>
        <w:right w:val="none" w:sz="0" w:space="0" w:color="auto"/>
      </w:divBdr>
      <w:divsChild>
        <w:div w:id="2055812728">
          <w:marLeft w:val="0"/>
          <w:marRight w:val="0"/>
          <w:marTop w:val="0"/>
          <w:marBottom w:val="0"/>
          <w:divBdr>
            <w:top w:val="none" w:sz="0" w:space="0" w:color="auto"/>
            <w:left w:val="none" w:sz="0" w:space="0" w:color="auto"/>
            <w:bottom w:val="none" w:sz="0" w:space="0" w:color="auto"/>
            <w:right w:val="none" w:sz="0" w:space="0" w:color="auto"/>
          </w:divBdr>
        </w:div>
        <w:div w:id="973608545">
          <w:marLeft w:val="0"/>
          <w:marRight w:val="0"/>
          <w:marTop w:val="0"/>
          <w:marBottom w:val="0"/>
          <w:divBdr>
            <w:top w:val="none" w:sz="0" w:space="0" w:color="auto"/>
            <w:left w:val="none" w:sz="0" w:space="0" w:color="auto"/>
            <w:bottom w:val="none" w:sz="0" w:space="0" w:color="auto"/>
            <w:right w:val="none" w:sz="0" w:space="0" w:color="auto"/>
          </w:divBdr>
        </w:div>
        <w:div w:id="586112641">
          <w:marLeft w:val="0"/>
          <w:marRight w:val="0"/>
          <w:marTop w:val="0"/>
          <w:marBottom w:val="0"/>
          <w:divBdr>
            <w:top w:val="none" w:sz="0" w:space="0" w:color="auto"/>
            <w:left w:val="none" w:sz="0" w:space="0" w:color="auto"/>
            <w:bottom w:val="none" w:sz="0" w:space="0" w:color="auto"/>
            <w:right w:val="none" w:sz="0" w:space="0" w:color="auto"/>
          </w:divBdr>
        </w:div>
        <w:div w:id="667249073">
          <w:marLeft w:val="0"/>
          <w:marRight w:val="0"/>
          <w:marTop w:val="0"/>
          <w:marBottom w:val="0"/>
          <w:divBdr>
            <w:top w:val="none" w:sz="0" w:space="0" w:color="auto"/>
            <w:left w:val="none" w:sz="0" w:space="0" w:color="auto"/>
            <w:bottom w:val="none" w:sz="0" w:space="0" w:color="auto"/>
            <w:right w:val="none" w:sz="0" w:space="0" w:color="auto"/>
          </w:divBdr>
        </w:div>
        <w:div w:id="1331637468">
          <w:marLeft w:val="0"/>
          <w:marRight w:val="0"/>
          <w:marTop w:val="0"/>
          <w:marBottom w:val="0"/>
          <w:divBdr>
            <w:top w:val="none" w:sz="0" w:space="0" w:color="auto"/>
            <w:left w:val="none" w:sz="0" w:space="0" w:color="auto"/>
            <w:bottom w:val="none" w:sz="0" w:space="0" w:color="auto"/>
            <w:right w:val="none" w:sz="0" w:space="0" w:color="auto"/>
          </w:divBdr>
        </w:div>
      </w:divsChild>
    </w:div>
    <w:div w:id="492330711">
      <w:bodyDiv w:val="1"/>
      <w:marLeft w:val="0"/>
      <w:marRight w:val="0"/>
      <w:marTop w:val="0"/>
      <w:marBottom w:val="0"/>
      <w:divBdr>
        <w:top w:val="none" w:sz="0" w:space="0" w:color="auto"/>
        <w:left w:val="none" w:sz="0" w:space="0" w:color="auto"/>
        <w:bottom w:val="none" w:sz="0" w:space="0" w:color="auto"/>
        <w:right w:val="none" w:sz="0" w:space="0" w:color="auto"/>
      </w:divBdr>
      <w:divsChild>
        <w:div w:id="1763985887">
          <w:marLeft w:val="0"/>
          <w:marRight w:val="0"/>
          <w:marTop w:val="0"/>
          <w:marBottom w:val="0"/>
          <w:divBdr>
            <w:top w:val="none" w:sz="0" w:space="0" w:color="auto"/>
            <w:left w:val="none" w:sz="0" w:space="0" w:color="auto"/>
            <w:bottom w:val="none" w:sz="0" w:space="0" w:color="auto"/>
            <w:right w:val="none" w:sz="0" w:space="0" w:color="auto"/>
          </w:divBdr>
        </w:div>
        <w:div w:id="2138529032">
          <w:marLeft w:val="0"/>
          <w:marRight w:val="0"/>
          <w:marTop w:val="0"/>
          <w:marBottom w:val="0"/>
          <w:divBdr>
            <w:top w:val="none" w:sz="0" w:space="0" w:color="auto"/>
            <w:left w:val="none" w:sz="0" w:space="0" w:color="auto"/>
            <w:bottom w:val="none" w:sz="0" w:space="0" w:color="auto"/>
            <w:right w:val="none" w:sz="0" w:space="0" w:color="auto"/>
          </w:divBdr>
        </w:div>
        <w:div w:id="320735827">
          <w:marLeft w:val="0"/>
          <w:marRight w:val="0"/>
          <w:marTop w:val="0"/>
          <w:marBottom w:val="0"/>
          <w:divBdr>
            <w:top w:val="none" w:sz="0" w:space="0" w:color="auto"/>
            <w:left w:val="none" w:sz="0" w:space="0" w:color="auto"/>
            <w:bottom w:val="none" w:sz="0" w:space="0" w:color="auto"/>
            <w:right w:val="none" w:sz="0" w:space="0" w:color="auto"/>
          </w:divBdr>
        </w:div>
        <w:div w:id="497422291">
          <w:marLeft w:val="0"/>
          <w:marRight w:val="0"/>
          <w:marTop w:val="0"/>
          <w:marBottom w:val="0"/>
          <w:divBdr>
            <w:top w:val="none" w:sz="0" w:space="0" w:color="auto"/>
            <w:left w:val="none" w:sz="0" w:space="0" w:color="auto"/>
            <w:bottom w:val="none" w:sz="0" w:space="0" w:color="auto"/>
            <w:right w:val="none" w:sz="0" w:space="0" w:color="auto"/>
          </w:divBdr>
        </w:div>
        <w:div w:id="434792897">
          <w:marLeft w:val="0"/>
          <w:marRight w:val="0"/>
          <w:marTop w:val="0"/>
          <w:marBottom w:val="0"/>
          <w:divBdr>
            <w:top w:val="none" w:sz="0" w:space="0" w:color="auto"/>
            <w:left w:val="none" w:sz="0" w:space="0" w:color="auto"/>
            <w:bottom w:val="none" w:sz="0" w:space="0" w:color="auto"/>
            <w:right w:val="none" w:sz="0" w:space="0" w:color="auto"/>
          </w:divBdr>
        </w:div>
        <w:div w:id="785585179">
          <w:marLeft w:val="0"/>
          <w:marRight w:val="0"/>
          <w:marTop w:val="0"/>
          <w:marBottom w:val="0"/>
          <w:divBdr>
            <w:top w:val="none" w:sz="0" w:space="0" w:color="auto"/>
            <w:left w:val="none" w:sz="0" w:space="0" w:color="auto"/>
            <w:bottom w:val="none" w:sz="0" w:space="0" w:color="auto"/>
            <w:right w:val="none" w:sz="0" w:space="0" w:color="auto"/>
          </w:divBdr>
        </w:div>
        <w:div w:id="1517502341">
          <w:marLeft w:val="0"/>
          <w:marRight w:val="0"/>
          <w:marTop w:val="0"/>
          <w:marBottom w:val="0"/>
          <w:divBdr>
            <w:top w:val="none" w:sz="0" w:space="0" w:color="auto"/>
            <w:left w:val="none" w:sz="0" w:space="0" w:color="auto"/>
            <w:bottom w:val="none" w:sz="0" w:space="0" w:color="auto"/>
            <w:right w:val="none" w:sz="0" w:space="0" w:color="auto"/>
          </w:divBdr>
        </w:div>
        <w:div w:id="1694845815">
          <w:marLeft w:val="0"/>
          <w:marRight w:val="0"/>
          <w:marTop w:val="0"/>
          <w:marBottom w:val="0"/>
          <w:divBdr>
            <w:top w:val="none" w:sz="0" w:space="0" w:color="auto"/>
            <w:left w:val="none" w:sz="0" w:space="0" w:color="auto"/>
            <w:bottom w:val="none" w:sz="0" w:space="0" w:color="auto"/>
            <w:right w:val="none" w:sz="0" w:space="0" w:color="auto"/>
          </w:divBdr>
        </w:div>
        <w:div w:id="695890274">
          <w:marLeft w:val="0"/>
          <w:marRight w:val="0"/>
          <w:marTop w:val="0"/>
          <w:marBottom w:val="0"/>
          <w:divBdr>
            <w:top w:val="none" w:sz="0" w:space="0" w:color="auto"/>
            <w:left w:val="none" w:sz="0" w:space="0" w:color="auto"/>
            <w:bottom w:val="none" w:sz="0" w:space="0" w:color="auto"/>
            <w:right w:val="none" w:sz="0" w:space="0" w:color="auto"/>
          </w:divBdr>
        </w:div>
        <w:div w:id="2015380428">
          <w:marLeft w:val="0"/>
          <w:marRight w:val="0"/>
          <w:marTop w:val="0"/>
          <w:marBottom w:val="0"/>
          <w:divBdr>
            <w:top w:val="none" w:sz="0" w:space="0" w:color="auto"/>
            <w:left w:val="none" w:sz="0" w:space="0" w:color="auto"/>
            <w:bottom w:val="none" w:sz="0" w:space="0" w:color="auto"/>
            <w:right w:val="none" w:sz="0" w:space="0" w:color="auto"/>
          </w:divBdr>
        </w:div>
        <w:div w:id="265583949">
          <w:marLeft w:val="0"/>
          <w:marRight w:val="0"/>
          <w:marTop w:val="0"/>
          <w:marBottom w:val="0"/>
          <w:divBdr>
            <w:top w:val="none" w:sz="0" w:space="0" w:color="auto"/>
            <w:left w:val="none" w:sz="0" w:space="0" w:color="auto"/>
            <w:bottom w:val="none" w:sz="0" w:space="0" w:color="auto"/>
            <w:right w:val="none" w:sz="0" w:space="0" w:color="auto"/>
          </w:divBdr>
        </w:div>
        <w:div w:id="341277578">
          <w:marLeft w:val="0"/>
          <w:marRight w:val="0"/>
          <w:marTop w:val="0"/>
          <w:marBottom w:val="0"/>
          <w:divBdr>
            <w:top w:val="none" w:sz="0" w:space="0" w:color="auto"/>
            <w:left w:val="none" w:sz="0" w:space="0" w:color="auto"/>
            <w:bottom w:val="none" w:sz="0" w:space="0" w:color="auto"/>
            <w:right w:val="none" w:sz="0" w:space="0" w:color="auto"/>
          </w:divBdr>
        </w:div>
        <w:div w:id="241568135">
          <w:marLeft w:val="0"/>
          <w:marRight w:val="0"/>
          <w:marTop w:val="0"/>
          <w:marBottom w:val="0"/>
          <w:divBdr>
            <w:top w:val="none" w:sz="0" w:space="0" w:color="auto"/>
            <w:left w:val="none" w:sz="0" w:space="0" w:color="auto"/>
            <w:bottom w:val="none" w:sz="0" w:space="0" w:color="auto"/>
            <w:right w:val="none" w:sz="0" w:space="0" w:color="auto"/>
          </w:divBdr>
        </w:div>
      </w:divsChild>
    </w:div>
    <w:div w:id="826432669">
      <w:bodyDiv w:val="1"/>
      <w:marLeft w:val="0"/>
      <w:marRight w:val="0"/>
      <w:marTop w:val="0"/>
      <w:marBottom w:val="0"/>
      <w:divBdr>
        <w:top w:val="none" w:sz="0" w:space="0" w:color="auto"/>
        <w:left w:val="none" w:sz="0" w:space="0" w:color="auto"/>
        <w:bottom w:val="none" w:sz="0" w:space="0" w:color="auto"/>
        <w:right w:val="none" w:sz="0" w:space="0" w:color="auto"/>
      </w:divBdr>
    </w:div>
    <w:div w:id="1031221998">
      <w:bodyDiv w:val="1"/>
      <w:marLeft w:val="0"/>
      <w:marRight w:val="0"/>
      <w:marTop w:val="0"/>
      <w:marBottom w:val="0"/>
      <w:divBdr>
        <w:top w:val="none" w:sz="0" w:space="0" w:color="auto"/>
        <w:left w:val="none" w:sz="0" w:space="0" w:color="auto"/>
        <w:bottom w:val="none" w:sz="0" w:space="0" w:color="auto"/>
        <w:right w:val="none" w:sz="0" w:space="0" w:color="auto"/>
      </w:divBdr>
      <w:divsChild>
        <w:div w:id="522667776">
          <w:marLeft w:val="1800"/>
          <w:marRight w:val="0"/>
          <w:marTop w:val="0"/>
          <w:marBottom w:val="0"/>
          <w:divBdr>
            <w:top w:val="none" w:sz="0" w:space="0" w:color="auto"/>
            <w:left w:val="none" w:sz="0" w:space="0" w:color="auto"/>
            <w:bottom w:val="none" w:sz="0" w:space="0" w:color="auto"/>
            <w:right w:val="none" w:sz="0" w:space="0" w:color="auto"/>
          </w:divBdr>
        </w:div>
        <w:div w:id="1281183833">
          <w:marLeft w:val="1800"/>
          <w:marRight w:val="0"/>
          <w:marTop w:val="0"/>
          <w:marBottom w:val="0"/>
          <w:divBdr>
            <w:top w:val="none" w:sz="0" w:space="0" w:color="auto"/>
            <w:left w:val="none" w:sz="0" w:space="0" w:color="auto"/>
            <w:bottom w:val="none" w:sz="0" w:space="0" w:color="auto"/>
            <w:right w:val="none" w:sz="0" w:space="0" w:color="auto"/>
          </w:divBdr>
        </w:div>
        <w:div w:id="1658267377">
          <w:marLeft w:val="1800"/>
          <w:marRight w:val="0"/>
          <w:marTop w:val="0"/>
          <w:marBottom w:val="0"/>
          <w:divBdr>
            <w:top w:val="none" w:sz="0" w:space="0" w:color="auto"/>
            <w:left w:val="none" w:sz="0" w:space="0" w:color="auto"/>
            <w:bottom w:val="none" w:sz="0" w:space="0" w:color="auto"/>
            <w:right w:val="none" w:sz="0" w:space="0" w:color="auto"/>
          </w:divBdr>
        </w:div>
        <w:div w:id="1956518015">
          <w:marLeft w:val="1800"/>
          <w:marRight w:val="0"/>
          <w:marTop w:val="0"/>
          <w:marBottom w:val="0"/>
          <w:divBdr>
            <w:top w:val="none" w:sz="0" w:space="0" w:color="auto"/>
            <w:left w:val="none" w:sz="0" w:space="0" w:color="auto"/>
            <w:bottom w:val="none" w:sz="0" w:space="0" w:color="auto"/>
            <w:right w:val="none" w:sz="0" w:space="0" w:color="auto"/>
          </w:divBdr>
        </w:div>
        <w:div w:id="2104642023">
          <w:marLeft w:val="1800"/>
          <w:marRight w:val="0"/>
          <w:marTop w:val="0"/>
          <w:marBottom w:val="0"/>
          <w:divBdr>
            <w:top w:val="none" w:sz="0" w:space="0" w:color="auto"/>
            <w:left w:val="none" w:sz="0" w:space="0" w:color="auto"/>
            <w:bottom w:val="none" w:sz="0" w:space="0" w:color="auto"/>
            <w:right w:val="none" w:sz="0" w:space="0" w:color="auto"/>
          </w:divBdr>
        </w:div>
      </w:divsChild>
    </w:div>
    <w:div w:id="1583905718">
      <w:bodyDiv w:val="1"/>
      <w:marLeft w:val="0"/>
      <w:marRight w:val="0"/>
      <w:marTop w:val="0"/>
      <w:marBottom w:val="0"/>
      <w:divBdr>
        <w:top w:val="none" w:sz="0" w:space="0" w:color="auto"/>
        <w:left w:val="none" w:sz="0" w:space="0" w:color="auto"/>
        <w:bottom w:val="none" w:sz="0" w:space="0" w:color="auto"/>
        <w:right w:val="none" w:sz="0" w:space="0" w:color="auto"/>
      </w:divBdr>
    </w:div>
    <w:div w:id="1584752657">
      <w:bodyDiv w:val="1"/>
      <w:marLeft w:val="0"/>
      <w:marRight w:val="0"/>
      <w:marTop w:val="0"/>
      <w:marBottom w:val="0"/>
      <w:divBdr>
        <w:top w:val="none" w:sz="0" w:space="0" w:color="auto"/>
        <w:left w:val="none" w:sz="0" w:space="0" w:color="auto"/>
        <w:bottom w:val="none" w:sz="0" w:space="0" w:color="auto"/>
        <w:right w:val="none" w:sz="0" w:space="0" w:color="auto"/>
      </w:divBdr>
      <w:divsChild>
        <w:div w:id="1189954824">
          <w:marLeft w:val="1800"/>
          <w:marRight w:val="0"/>
          <w:marTop w:val="0"/>
          <w:marBottom w:val="0"/>
          <w:divBdr>
            <w:top w:val="none" w:sz="0" w:space="0" w:color="auto"/>
            <w:left w:val="none" w:sz="0" w:space="0" w:color="auto"/>
            <w:bottom w:val="none" w:sz="0" w:space="0" w:color="auto"/>
            <w:right w:val="none" w:sz="0" w:space="0" w:color="auto"/>
          </w:divBdr>
        </w:div>
        <w:div w:id="1354647656">
          <w:marLeft w:val="1800"/>
          <w:marRight w:val="0"/>
          <w:marTop w:val="0"/>
          <w:marBottom w:val="0"/>
          <w:divBdr>
            <w:top w:val="none" w:sz="0" w:space="0" w:color="auto"/>
            <w:left w:val="none" w:sz="0" w:space="0" w:color="auto"/>
            <w:bottom w:val="none" w:sz="0" w:space="0" w:color="auto"/>
            <w:right w:val="none" w:sz="0" w:space="0" w:color="auto"/>
          </w:divBdr>
        </w:div>
        <w:div w:id="1450510189">
          <w:marLeft w:val="1800"/>
          <w:marRight w:val="0"/>
          <w:marTop w:val="0"/>
          <w:marBottom w:val="0"/>
          <w:divBdr>
            <w:top w:val="none" w:sz="0" w:space="0" w:color="auto"/>
            <w:left w:val="none" w:sz="0" w:space="0" w:color="auto"/>
            <w:bottom w:val="none" w:sz="0" w:space="0" w:color="auto"/>
            <w:right w:val="none" w:sz="0" w:space="0" w:color="auto"/>
          </w:divBdr>
        </w:div>
        <w:div w:id="1753548008">
          <w:marLeft w:val="1800"/>
          <w:marRight w:val="0"/>
          <w:marTop w:val="0"/>
          <w:marBottom w:val="0"/>
          <w:divBdr>
            <w:top w:val="none" w:sz="0" w:space="0" w:color="auto"/>
            <w:left w:val="none" w:sz="0" w:space="0" w:color="auto"/>
            <w:bottom w:val="none" w:sz="0" w:space="0" w:color="auto"/>
            <w:right w:val="none" w:sz="0" w:space="0" w:color="auto"/>
          </w:divBdr>
        </w:div>
        <w:div w:id="1874416231">
          <w:marLeft w:val="1800"/>
          <w:marRight w:val="0"/>
          <w:marTop w:val="0"/>
          <w:marBottom w:val="0"/>
          <w:divBdr>
            <w:top w:val="none" w:sz="0" w:space="0" w:color="auto"/>
            <w:left w:val="none" w:sz="0" w:space="0" w:color="auto"/>
            <w:bottom w:val="none" w:sz="0" w:space="0" w:color="auto"/>
            <w:right w:val="none" w:sz="0" w:space="0" w:color="auto"/>
          </w:divBdr>
        </w:div>
      </w:divsChild>
    </w:div>
    <w:div w:id="1953200952">
      <w:bodyDiv w:val="1"/>
      <w:marLeft w:val="0"/>
      <w:marRight w:val="0"/>
      <w:marTop w:val="0"/>
      <w:marBottom w:val="0"/>
      <w:divBdr>
        <w:top w:val="none" w:sz="0" w:space="0" w:color="auto"/>
        <w:left w:val="none" w:sz="0" w:space="0" w:color="auto"/>
        <w:bottom w:val="none" w:sz="0" w:space="0" w:color="auto"/>
        <w:right w:val="none" w:sz="0" w:space="0" w:color="auto"/>
      </w:divBdr>
      <w:divsChild>
        <w:div w:id="22749141">
          <w:marLeft w:val="1800"/>
          <w:marRight w:val="0"/>
          <w:marTop w:val="0"/>
          <w:marBottom w:val="0"/>
          <w:divBdr>
            <w:top w:val="none" w:sz="0" w:space="0" w:color="auto"/>
            <w:left w:val="none" w:sz="0" w:space="0" w:color="auto"/>
            <w:bottom w:val="none" w:sz="0" w:space="0" w:color="auto"/>
            <w:right w:val="none" w:sz="0" w:space="0" w:color="auto"/>
          </w:divBdr>
        </w:div>
        <w:div w:id="826286231">
          <w:marLeft w:val="1800"/>
          <w:marRight w:val="0"/>
          <w:marTop w:val="0"/>
          <w:marBottom w:val="0"/>
          <w:divBdr>
            <w:top w:val="none" w:sz="0" w:space="0" w:color="auto"/>
            <w:left w:val="none" w:sz="0" w:space="0" w:color="auto"/>
            <w:bottom w:val="none" w:sz="0" w:space="0" w:color="auto"/>
            <w:right w:val="none" w:sz="0" w:space="0" w:color="auto"/>
          </w:divBdr>
        </w:div>
        <w:div w:id="958495054">
          <w:marLeft w:val="1800"/>
          <w:marRight w:val="0"/>
          <w:marTop w:val="0"/>
          <w:marBottom w:val="0"/>
          <w:divBdr>
            <w:top w:val="none" w:sz="0" w:space="0" w:color="auto"/>
            <w:left w:val="none" w:sz="0" w:space="0" w:color="auto"/>
            <w:bottom w:val="none" w:sz="0" w:space="0" w:color="auto"/>
            <w:right w:val="none" w:sz="0" w:space="0" w:color="auto"/>
          </w:divBdr>
        </w:div>
        <w:div w:id="963776461">
          <w:marLeft w:val="1800"/>
          <w:marRight w:val="0"/>
          <w:marTop w:val="0"/>
          <w:marBottom w:val="0"/>
          <w:divBdr>
            <w:top w:val="none" w:sz="0" w:space="0" w:color="auto"/>
            <w:left w:val="none" w:sz="0" w:space="0" w:color="auto"/>
            <w:bottom w:val="none" w:sz="0" w:space="0" w:color="auto"/>
            <w:right w:val="none" w:sz="0" w:space="0" w:color="auto"/>
          </w:divBdr>
        </w:div>
        <w:div w:id="1289162776">
          <w:marLeft w:val="1800"/>
          <w:marRight w:val="0"/>
          <w:marTop w:val="0"/>
          <w:marBottom w:val="0"/>
          <w:divBdr>
            <w:top w:val="none" w:sz="0" w:space="0" w:color="auto"/>
            <w:left w:val="none" w:sz="0" w:space="0" w:color="auto"/>
            <w:bottom w:val="none" w:sz="0" w:space="0" w:color="auto"/>
            <w:right w:val="none" w:sz="0" w:space="0" w:color="auto"/>
          </w:divBdr>
        </w:div>
        <w:div w:id="1684700196">
          <w:marLeft w:val="1800"/>
          <w:marRight w:val="0"/>
          <w:marTop w:val="0"/>
          <w:marBottom w:val="0"/>
          <w:divBdr>
            <w:top w:val="none" w:sz="0" w:space="0" w:color="auto"/>
            <w:left w:val="none" w:sz="0" w:space="0" w:color="auto"/>
            <w:bottom w:val="none" w:sz="0" w:space="0" w:color="auto"/>
            <w:right w:val="none" w:sz="0" w:space="0" w:color="auto"/>
          </w:divBdr>
        </w:div>
        <w:div w:id="1837378759">
          <w:marLeft w:val="1800"/>
          <w:marRight w:val="0"/>
          <w:marTop w:val="0"/>
          <w:marBottom w:val="0"/>
          <w:divBdr>
            <w:top w:val="none" w:sz="0" w:space="0" w:color="auto"/>
            <w:left w:val="none" w:sz="0" w:space="0" w:color="auto"/>
            <w:bottom w:val="none" w:sz="0" w:space="0" w:color="auto"/>
            <w:right w:val="none" w:sz="0" w:space="0" w:color="auto"/>
          </w:divBdr>
        </w:div>
      </w:divsChild>
    </w:div>
    <w:div w:id="2047413672">
      <w:bodyDiv w:val="1"/>
      <w:marLeft w:val="0"/>
      <w:marRight w:val="0"/>
      <w:marTop w:val="0"/>
      <w:marBottom w:val="0"/>
      <w:divBdr>
        <w:top w:val="none" w:sz="0" w:space="0" w:color="auto"/>
        <w:left w:val="none" w:sz="0" w:space="0" w:color="auto"/>
        <w:bottom w:val="none" w:sz="0" w:space="0" w:color="auto"/>
        <w:right w:val="none" w:sz="0" w:space="0" w:color="auto"/>
      </w:divBdr>
      <w:divsChild>
        <w:div w:id="50544204">
          <w:marLeft w:val="1800"/>
          <w:marRight w:val="0"/>
          <w:marTop w:val="0"/>
          <w:marBottom w:val="0"/>
          <w:divBdr>
            <w:top w:val="none" w:sz="0" w:space="0" w:color="auto"/>
            <w:left w:val="none" w:sz="0" w:space="0" w:color="auto"/>
            <w:bottom w:val="none" w:sz="0" w:space="0" w:color="auto"/>
            <w:right w:val="none" w:sz="0" w:space="0" w:color="auto"/>
          </w:divBdr>
        </w:div>
        <w:div w:id="295835719">
          <w:marLeft w:val="1800"/>
          <w:marRight w:val="0"/>
          <w:marTop w:val="0"/>
          <w:marBottom w:val="0"/>
          <w:divBdr>
            <w:top w:val="none" w:sz="0" w:space="0" w:color="auto"/>
            <w:left w:val="none" w:sz="0" w:space="0" w:color="auto"/>
            <w:bottom w:val="none" w:sz="0" w:space="0" w:color="auto"/>
            <w:right w:val="none" w:sz="0" w:space="0" w:color="auto"/>
          </w:divBdr>
        </w:div>
        <w:div w:id="544802449">
          <w:marLeft w:val="1800"/>
          <w:marRight w:val="0"/>
          <w:marTop w:val="0"/>
          <w:marBottom w:val="0"/>
          <w:divBdr>
            <w:top w:val="none" w:sz="0" w:space="0" w:color="auto"/>
            <w:left w:val="none" w:sz="0" w:space="0" w:color="auto"/>
            <w:bottom w:val="none" w:sz="0" w:space="0" w:color="auto"/>
            <w:right w:val="none" w:sz="0" w:space="0" w:color="auto"/>
          </w:divBdr>
        </w:div>
        <w:div w:id="1389378443">
          <w:marLeft w:val="1800"/>
          <w:marRight w:val="0"/>
          <w:marTop w:val="0"/>
          <w:marBottom w:val="0"/>
          <w:divBdr>
            <w:top w:val="none" w:sz="0" w:space="0" w:color="auto"/>
            <w:left w:val="none" w:sz="0" w:space="0" w:color="auto"/>
            <w:bottom w:val="none" w:sz="0" w:space="0" w:color="auto"/>
            <w:right w:val="none" w:sz="0" w:space="0" w:color="auto"/>
          </w:divBdr>
        </w:div>
        <w:div w:id="1579443047">
          <w:marLeft w:val="1800"/>
          <w:marRight w:val="0"/>
          <w:marTop w:val="0"/>
          <w:marBottom w:val="0"/>
          <w:divBdr>
            <w:top w:val="none" w:sz="0" w:space="0" w:color="auto"/>
            <w:left w:val="none" w:sz="0" w:space="0" w:color="auto"/>
            <w:bottom w:val="none" w:sz="0" w:space="0" w:color="auto"/>
            <w:right w:val="none" w:sz="0" w:space="0" w:color="auto"/>
          </w:divBdr>
        </w:div>
        <w:div w:id="1882472777">
          <w:marLeft w:val="1800"/>
          <w:marRight w:val="0"/>
          <w:marTop w:val="0"/>
          <w:marBottom w:val="0"/>
          <w:divBdr>
            <w:top w:val="none" w:sz="0" w:space="0" w:color="auto"/>
            <w:left w:val="none" w:sz="0" w:space="0" w:color="auto"/>
            <w:bottom w:val="none" w:sz="0" w:space="0" w:color="auto"/>
            <w:right w:val="none" w:sz="0" w:space="0" w:color="auto"/>
          </w:divBdr>
        </w:div>
        <w:div w:id="1994137574">
          <w:marLeft w:val="1800"/>
          <w:marRight w:val="0"/>
          <w:marTop w:val="0"/>
          <w:marBottom w:val="0"/>
          <w:divBdr>
            <w:top w:val="none" w:sz="0" w:space="0" w:color="auto"/>
            <w:left w:val="none" w:sz="0" w:space="0" w:color="auto"/>
            <w:bottom w:val="none" w:sz="0" w:space="0" w:color="auto"/>
            <w:right w:val="none" w:sz="0" w:space="0" w:color="auto"/>
          </w:divBdr>
        </w:div>
      </w:divsChild>
    </w:div>
    <w:div w:id="2060012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info@bcc73.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cc73.co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bcc73.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helloasso.com/associations/badminton-club-de-chambery/adhesions/licence" TargetMode="External"/><Relationship Id="rId23" Type="http://schemas.openxmlformats.org/officeDocument/2006/relationships/footer" Target="footer2.xml"/><Relationship Id="rId28" Type="http://schemas.openxmlformats.org/officeDocument/2006/relationships/image" Target="media/image11.jpg"/><Relationship Id="rId10" Type="http://schemas.openxmlformats.org/officeDocument/2006/relationships/image" Target="media/image2.png"/><Relationship Id="rId19" Type="http://schemas.openxmlformats.org/officeDocument/2006/relationships/hyperlink" Target="mailto:jeunes@bcc73.com"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95552-BA59-46FD-88C6-1B51A8A0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2306</Words>
  <Characters>12687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BADMINTON CLUB DE CHAMBERY</vt:lpstr>
    </vt:vector>
  </TitlesOfParts>
  <Company>EDF</Company>
  <LinksUpToDate>false</LinksUpToDate>
  <CharactersWithSpaces>14964</CharactersWithSpaces>
  <SharedDoc>false</SharedDoc>
  <HLinks>
    <vt:vector size="54" baseType="variant">
      <vt:variant>
        <vt:i4>6750255</vt:i4>
      </vt:variant>
      <vt:variant>
        <vt:i4>-1</vt:i4>
      </vt:variant>
      <vt:variant>
        <vt:i4>1116</vt:i4>
      </vt:variant>
      <vt:variant>
        <vt:i4>1</vt:i4>
      </vt:variant>
      <vt:variant>
        <vt:lpwstr>Facebook-Cover</vt:lpwstr>
      </vt:variant>
      <vt:variant>
        <vt:lpwstr/>
      </vt:variant>
      <vt:variant>
        <vt:i4>14483507</vt:i4>
      </vt:variant>
      <vt:variant>
        <vt:i4>-1</vt:i4>
      </vt:variant>
      <vt:variant>
        <vt:i4>1118</vt:i4>
      </vt:variant>
      <vt:variant>
        <vt:i4>1</vt:i4>
      </vt:variant>
      <vt:variant>
        <vt:lpwstr>BCC Chambéry Logo</vt:lpwstr>
      </vt:variant>
      <vt:variant>
        <vt:lpwstr/>
      </vt:variant>
      <vt:variant>
        <vt:i4>1376349</vt:i4>
      </vt:variant>
      <vt:variant>
        <vt:i4>-1</vt:i4>
      </vt:variant>
      <vt:variant>
        <vt:i4>1119</vt:i4>
      </vt:variant>
      <vt:variant>
        <vt:i4>1</vt:i4>
      </vt:variant>
      <vt:variant>
        <vt:lpwstr>FFBaD_EFB_Sans_Etoile</vt:lpwstr>
      </vt:variant>
      <vt:variant>
        <vt:lpwstr/>
      </vt:variant>
      <vt:variant>
        <vt:i4>1114119</vt:i4>
      </vt:variant>
      <vt:variant>
        <vt:i4>-1</vt:i4>
      </vt:variant>
      <vt:variant>
        <vt:i4>1123</vt:i4>
      </vt:variant>
      <vt:variant>
        <vt:i4>1</vt:i4>
      </vt:variant>
      <vt:variant>
        <vt:lpwstr>test</vt:lpwstr>
      </vt:variant>
      <vt:variant>
        <vt:lpwstr/>
      </vt:variant>
      <vt:variant>
        <vt:i4>2883661</vt:i4>
      </vt:variant>
      <vt:variant>
        <vt:i4>-1</vt:i4>
      </vt:variant>
      <vt:variant>
        <vt:i4>1127</vt:i4>
      </vt:variant>
      <vt:variant>
        <vt:i4>1</vt:i4>
      </vt:variant>
      <vt:variant>
        <vt:lpwstr>EFB_2Etoiles</vt:lpwstr>
      </vt:variant>
      <vt:variant>
        <vt:lpwstr/>
      </vt:variant>
      <vt:variant>
        <vt:i4>8061702</vt:i4>
      </vt:variant>
      <vt:variant>
        <vt:i4>-1</vt:i4>
      </vt:variant>
      <vt:variant>
        <vt:i4>1128</vt:i4>
      </vt:variant>
      <vt:variant>
        <vt:i4>1</vt:i4>
      </vt:variant>
      <vt:variant>
        <vt:lpwstr>Questionnaire de santé et attestation</vt:lpwstr>
      </vt:variant>
      <vt:variant>
        <vt:lpwstr/>
      </vt:variant>
      <vt:variant>
        <vt:i4>8061702</vt:i4>
      </vt:variant>
      <vt:variant>
        <vt:i4>-1</vt:i4>
      </vt:variant>
      <vt:variant>
        <vt:i4>1129</vt:i4>
      </vt:variant>
      <vt:variant>
        <vt:i4>1</vt:i4>
      </vt:variant>
      <vt:variant>
        <vt:lpwstr>Questionnaire de santé et attestation</vt:lpwstr>
      </vt:variant>
      <vt:variant>
        <vt:lpwstr/>
      </vt:variant>
      <vt:variant>
        <vt:i4>544735347</vt:i4>
      </vt:variant>
      <vt:variant>
        <vt:i4>-1</vt:i4>
      </vt:variant>
      <vt:variant>
        <vt:i4>1130</vt:i4>
      </vt:variant>
      <vt:variant>
        <vt:i4>1</vt:i4>
      </vt:variant>
      <vt:variant>
        <vt:lpwstr>Capture d’écran 2017-06-21 à 19</vt:lpwstr>
      </vt:variant>
      <vt:variant>
        <vt:lpwstr/>
      </vt:variant>
      <vt:variant>
        <vt:i4>6684733</vt:i4>
      </vt:variant>
      <vt:variant>
        <vt:i4>-1</vt:i4>
      </vt:variant>
      <vt:variant>
        <vt:i4>1131</vt:i4>
      </vt:variant>
      <vt:variant>
        <vt:i4>1</vt:i4>
      </vt:variant>
      <vt:variant>
        <vt:lpwstr>Certificat Medical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BADMINTON CLUB DE CHAMBERY</dc:title>
  <dc:subject/>
  <dc:creator>r02246</dc:creator>
  <cp:keywords/>
  <cp:lastModifiedBy>BRUNET Laura (SNCF VOYAGEURS / Direction TER Auv Rhône Alpes / SEF 3)</cp:lastModifiedBy>
  <cp:revision>2</cp:revision>
  <cp:lastPrinted>2020-07-16T14:44:00Z</cp:lastPrinted>
  <dcterms:created xsi:type="dcterms:W3CDTF">2020-09-09T09:41:00Z</dcterms:created>
  <dcterms:modified xsi:type="dcterms:W3CDTF">2020-09-09T09:41:00Z</dcterms:modified>
</cp:coreProperties>
</file>